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1146" w:type="dxa"/>
        <w:tblInd w:w="-5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480"/>
        <w:gridCol w:w="11"/>
        <w:gridCol w:w="7603"/>
        <w:gridCol w:w="52"/>
      </w:tblGrid>
      <w:tr w:rsidR="00DA713D" w:rsidRPr="00EF2AC8" w:rsidTr="00EF2AC8">
        <w:trPr>
          <w:gridAfter w:val="1"/>
          <w:wAfter w:w="52" w:type="dxa"/>
          <w:trHeight w:val="557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EF2AC8" w:rsidRDefault="00DA713D" w:rsidP="00512837">
            <w:pPr>
              <w:suppressAutoHyphens w:val="0"/>
              <w:autoSpaceDE w:val="0"/>
              <w:snapToGrid w:val="0"/>
              <w:rPr>
                <w:rFonts w:ascii="Arial" w:hAnsi="Arial" w:cs="Cambria"/>
                <w:sz w:val="22"/>
                <w:szCs w:val="22"/>
              </w:rPr>
            </w:pPr>
          </w:p>
          <w:p w:rsidR="00DA713D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t>Назив пројекта</w:t>
            </w: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gridAfter w:val="1"/>
          <w:wAfter w:w="52" w:type="dxa"/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</w:p>
          <w:p w:rsidR="00DA713D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t>Бр. катастарске парцеле</w:t>
            </w:r>
            <w:r w:rsidRPr="00EF2AC8">
              <w:rPr>
                <w:rFonts w:cs="Cambria"/>
              </w:rPr>
              <w:t xml:space="preserve"> </w:t>
            </w:r>
          </w:p>
          <w:p w:rsidR="00512837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EF2AC8" w:rsidRPr="00EF2AC8" w:rsidTr="00EF2AC8">
        <w:trPr>
          <w:gridAfter w:val="1"/>
          <w:wAfter w:w="52" w:type="dxa"/>
          <w:trHeight w:val="821"/>
        </w:trPr>
        <w:tc>
          <w:tcPr>
            <w:tcW w:w="11094" w:type="dxa"/>
            <w:gridSpan w:val="3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</w:p>
          <w:p w:rsidR="00EF2AC8" w:rsidRPr="00EF2AC8" w:rsidRDefault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t>Подаци о инвеститору / власнику отпада</w:t>
            </w:r>
            <w:r w:rsidRPr="00EF2AC8">
              <w:rPr>
                <w:rFonts w:cs="Cambria"/>
              </w:rPr>
              <w:t xml:space="preserve"> </w:t>
            </w:r>
          </w:p>
          <w:p w:rsidR="00EF2AC8" w:rsidRPr="00EF2AC8" w:rsidRDefault="00EF2AC8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gridAfter w:val="1"/>
          <w:wAfter w:w="52" w:type="dxa"/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</w:p>
          <w:p w:rsidR="00DA713D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t>Име/назив</w:t>
            </w:r>
          </w:p>
          <w:p w:rsidR="00512837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gridAfter w:val="1"/>
          <w:wAfter w:w="52" w:type="dxa"/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  <w:p w:rsidR="00DA713D" w:rsidRPr="00EF2AC8" w:rsidRDefault="00DA713D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rFonts w:cs="Cambria"/>
              </w:rPr>
              <w:t>Улица и број</w:t>
            </w:r>
          </w:p>
          <w:p w:rsidR="00512837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gridAfter w:val="1"/>
          <w:wAfter w:w="52" w:type="dxa"/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rFonts w:cs="Cambria"/>
              </w:rPr>
              <w:t xml:space="preserve"> </w:t>
            </w:r>
          </w:p>
          <w:p w:rsidR="00DA713D" w:rsidRPr="00EF2AC8" w:rsidRDefault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rFonts w:cs="Cambria"/>
              </w:rPr>
              <w:t>Телефон</w:t>
            </w:r>
          </w:p>
          <w:p w:rsidR="00512837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gridAfter w:val="1"/>
          <w:wAfter w:w="52" w:type="dxa"/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  <w:p w:rsidR="00DA713D" w:rsidRPr="00EF2AC8" w:rsidRDefault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rFonts w:cs="Cambria"/>
              </w:rPr>
              <w:t>И</w:t>
            </w:r>
            <w:r w:rsidR="00DA713D" w:rsidRPr="00EF2AC8">
              <w:rPr>
                <w:rFonts w:cs="Cambria"/>
              </w:rPr>
              <w:t>-м</w:t>
            </w:r>
            <w:r w:rsidRPr="00EF2AC8">
              <w:rPr>
                <w:rFonts w:cs="Cambria"/>
              </w:rPr>
              <w:t>ејл</w:t>
            </w:r>
            <w:r w:rsidR="00DA713D" w:rsidRPr="00EF2AC8">
              <w:rPr>
                <w:rFonts w:cs="Cambria"/>
              </w:rPr>
              <w:t xml:space="preserve"> адреса</w:t>
            </w:r>
          </w:p>
          <w:p w:rsidR="00512837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gridAfter w:val="1"/>
          <w:wAfter w:w="52" w:type="dxa"/>
          <w:trHeight w:val="44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suppressAutoHyphens w:val="0"/>
              <w:autoSpaceDE w:val="0"/>
              <w:snapToGrid w:val="0"/>
              <w:rPr>
                <w:rFonts w:ascii="Arial" w:hAnsi="Arial" w:cs="Cambria"/>
                <w:sz w:val="22"/>
                <w:szCs w:val="22"/>
              </w:rPr>
            </w:pPr>
          </w:p>
          <w:p w:rsidR="00DA713D" w:rsidRPr="00EF2AC8" w:rsidRDefault="00DA713D">
            <w:pPr>
              <w:suppressAutoHyphens w:val="0"/>
              <w:autoSpaceDE w:val="0"/>
              <w:snapToGrid w:val="0"/>
              <w:rPr>
                <w:rFonts w:ascii="Arial" w:hAnsi="Arial" w:cs="Cambria"/>
                <w:sz w:val="22"/>
                <w:szCs w:val="22"/>
              </w:rPr>
            </w:pPr>
            <w:r w:rsidRPr="00EF2AC8">
              <w:rPr>
                <w:rFonts w:ascii="Arial" w:hAnsi="Arial" w:cs="Cambria"/>
                <w:sz w:val="22"/>
                <w:szCs w:val="22"/>
              </w:rPr>
              <w:t>Матични број привредног друштва/предузетника</w:t>
            </w:r>
          </w:p>
          <w:p w:rsidR="00512837" w:rsidRPr="00EF2AC8" w:rsidRDefault="00512837">
            <w:pPr>
              <w:suppressAutoHyphens w:val="0"/>
              <w:autoSpaceDE w:val="0"/>
              <w:snapToGrid w:val="0"/>
              <w:rPr>
                <w:rFonts w:ascii="Arial" w:hAnsi="Arial" w:cs="Cambria"/>
                <w:sz w:val="22"/>
                <w:szCs w:val="22"/>
              </w:rPr>
            </w:pPr>
          </w:p>
        </w:tc>
        <w:tc>
          <w:tcPr>
            <w:tcW w:w="7614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  <w:tr w:rsidR="00DA713D" w:rsidRPr="00EF2AC8" w:rsidTr="00EF2AC8">
        <w:trPr>
          <w:trHeight w:val="1063"/>
        </w:trPr>
        <w:tc>
          <w:tcPr>
            <w:tcW w:w="3491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EF2AC8" w:rsidRDefault="00EF2AC8">
            <w:pPr>
              <w:pStyle w:val="normal0"/>
              <w:snapToGrid w:val="0"/>
              <w:spacing w:before="0" w:after="0"/>
            </w:pPr>
          </w:p>
          <w:p w:rsidR="00EF2AC8" w:rsidRDefault="00512837" w:rsidP="00EF2AC8">
            <w:pPr>
              <w:pStyle w:val="normal0"/>
              <w:snapToGrid w:val="0"/>
              <w:spacing w:before="0" w:after="0"/>
            </w:pPr>
            <w:r w:rsidRPr="00EF2AC8">
              <w:t>Означити планиране активности</w:t>
            </w:r>
          </w:p>
          <w:p w:rsidR="001647C1" w:rsidRDefault="001647C1" w:rsidP="00EF2AC8">
            <w:pPr>
              <w:pStyle w:val="normal0"/>
              <w:snapToGrid w:val="0"/>
              <w:spacing w:before="0" w:after="0"/>
            </w:pPr>
          </w:p>
          <w:p w:rsidR="001647C1" w:rsidRPr="001647C1" w:rsidRDefault="001647C1" w:rsidP="00EF2AC8">
            <w:pPr>
              <w:pStyle w:val="normal0"/>
              <w:snapToGrid w:val="0"/>
              <w:spacing w:before="0" w:after="0"/>
            </w:pP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изградња објекта</w:t>
            </w: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рекострукција објекта</w:t>
            </w: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адаптација објекат</w:t>
            </w:r>
          </w:p>
          <w:p w:rsidR="00DA713D" w:rsidRPr="00EF2AC8" w:rsidRDefault="00EF2AC8" w:rsidP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уклањање објекта</w:t>
            </w:r>
          </w:p>
          <w:p w:rsidR="00DA713D" w:rsidRPr="00EF2AC8" w:rsidRDefault="00DA713D">
            <w:pPr>
              <w:pStyle w:val="normal0"/>
              <w:snapToGrid w:val="0"/>
              <w:spacing w:before="0" w:after="0"/>
              <w:rPr>
                <w:rFonts w:cs="Cambria"/>
              </w:rPr>
            </w:pPr>
          </w:p>
          <w:p w:rsidR="00DA713D" w:rsidRPr="00EF2AC8" w:rsidRDefault="00DA713D">
            <w:pPr>
              <w:pStyle w:val="normal0"/>
              <w:snapToGrid w:val="0"/>
              <w:spacing w:before="0" w:after="0"/>
              <w:rPr>
                <w:rFonts w:eastAsia="Arial" w:cs="Cambria"/>
                <w:color w:val="00CC33"/>
              </w:rPr>
            </w:pPr>
          </w:p>
        </w:tc>
        <w:tc>
          <w:tcPr>
            <w:tcW w:w="7655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F2AC8" w:rsidRPr="00EF2AC8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color w:val="333333"/>
              </w:rPr>
            </w:pPr>
          </w:p>
          <w:p w:rsidR="00512837" w:rsidRPr="00EF2AC8" w:rsidRDefault="00EF2AC8" w:rsidP="00EF2AC8">
            <w:pPr>
              <w:pStyle w:val="normalcentar"/>
              <w:snapToGrid w:val="0"/>
              <w:spacing w:before="0" w:after="0"/>
              <w:jc w:val="left"/>
            </w:pPr>
            <w:r w:rsidRPr="00EF2AC8">
              <w:rPr>
                <w:color w:val="333333"/>
              </w:rPr>
              <w:t xml:space="preserve">Означити </w:t>
            </w:r>
            <w:r w:rsidRPr="00EF2AC8">
              <w:t>категоризацију објекта по Правилнику о класификацији објеката ("Службени гласник РС", 22/2015)</w:t>
            </w:r>
          </w:p>
          <w:p w:rsidR="00EF2AC8" w:rsidRPr="00EF2AC8" w:rsidRDefault="00EF2AC8" w:rsidP="00EF2AC8">
            <w:pPr>
              <w:pStyle w:val="normalcentar"/>
              <w:snapToGrid w:val="0"/>
              <w:spacing w:before="0" w:after="0"/>
              <w:jc w:val="left"/>
            </w:pP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 А</w:t>
            </w: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 Б</w:t>
            </w: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  <w:rPr>
                <w:color w:val="333333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 В</w:t>
            </w:r>
          </w:p>
          <w:p w:rsidR="00EF2AC8" w:rsidRPr="00EF2AC8" w:rsidRDefault="00EF2AC8" w:rsidP="00EF2AC8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sym w:font="Wingdings" w:char="F0A8"/>
            </w:r>
            <w:r w:rsidRPr="00EF2AC8">
              <w:rPr>
                <w:color w:val="333333"/>
              </w:rPr>
              <w:t xml:space="preserve">  Г</w:t>
            </w:r>
          </w:p>
          <w:p w:rsidR="00EF2AC8" w:rsidRPr="00EF2AC8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</w:pPr>
          </w:p>
          <w:p w:rsidR="00EF2AC8" w:rsidRPr="00EF2AC8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</w:pPr>
          </w:p>
        </w:tc>
      </w:tr>
      <w:tr w:rsidR="00DA713D" w:rsidRPr="00EF2AC8" w:rsidTr="00EF2AC8">
        <w:trPr>
          <w:trHeight w:val="406"/>
        </w:trPr>
        <w:tc>
          <w:tcPr>
            <w:tcW w:w="3491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FFFFFF"/>
            <w:vAlign w:val="center"/>
          </w:tcPr>
          <w:p w:rsidR="00DA713D" w:rsidRPr="00EF2AC8" w:rsidRDefault="00512837">
            <w:pPr>
              <w:pStyle w:val="normal0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color w:val="333333"/>
              </w:rPr>
              <w:t>Ознака и верзија плана на који се тражи сагласност</w:t>
            </w:r>
          </w:p>
        </w:tc>
        <w:tc>
          <w:tcPr>
            <w:tcW w:w="7655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FFFFFF"/>
          </w:tcPr>
          <w:p w:rsidR="00DA713D" w:rsidRPr="00EF2AC8" w:rsidRDefault="00DA713D">
            <w:pPr>
              <w:pStyle w:val="normal0"/>
              <w:snapToGrid w:val="0"/>
              <w:spacing w:before="0" w:after="0"/>
            </w:pPr>
            <w:r w:rsidRPr="00EF2AC8">
              <w:rPr>
                <w:rFonts w:cs="Cambria"/>
              </w:rPr>
              <w:t xml:space="preserve">  </w:t>
            </w:r>
          </w:p>
        </w:tc>
      </w:tr>
    </w:tbl>
    <w:p w:rsidR="00512837" w:rsidRPr="00EF2AC8" w:rsidRDefault="00512837">
      <w:pPr>
        <w:rPr>
          <w:rFonts w:ascii="Arial" w:hAnsi="Arial" w:cs="Cambria"/>
          <w:b/>
          <w:bCs/>
          <w:sz w:val="22"/>
          <w:szCs w:val="22"/>
          <w:lang w:val="sr-Cyrl-CS"/>
        </w:rPr>
      </w:pPr>
    </w:p>
    <w:p w:rsidR="00DA713D" w:rsidRPr="00EF2AC8" w:rsidRDefault="00DA713D">
      <w:pPr>
        <w:rPr>
          <w:rFonts w:ascii="Arial" w:hAnsi="Arial" w:cs="Cambria"/>
          <w:b/>
          <w:bCs/>
          <w:sz w:val="22"/>
          <w:szCs w:val="22"/>
          <w:lang w:val="sr-Cyrl-CS"/>
        </w:rPr>
      </w:pPr>
      <w:r w:rsidRPr="00EF2AC8">
        <w:rPr>
          <w:rFonts w:ascii="Arial" w:hAnsi="Arial" w:cs="Cambria"/>
          <w:b/>
          <w:bCs/>
          <w:sz w:val="22"/>
          <w:szCs w:val="22"/>
          <w:lang w:val="sr-Cyrl-CS"/>
        </w:rPr>
        <w:t>У прилогу достављам:</w:t>
      </w:r>
    </w:p>
    <w:p w:rsidR="00512837" w:rsidRPr="00EF2AC8" w:rsidRDefault="00512837">
      <w:pPr>
        <w:rPr>
          <w:rFonts w:ascii="Arial" w:hAnsi="Arial" w:cs="Cambria"/>
          <w:b/>
          <w:bCs/>
          <w:sz w:val="22"/>
          <w:szCs w:val="22"/>
          <w:lang w:val="sr-Cyrl-CS"/>
        </w:rPr>
      </w:pPr>
    </w:p>
    <w:p w:rsidR="00512837" w:rsidRPr="00EF2AC8" w:rsidRDefault="00512837" w:rsidP="00512837">
      <w:pPr>
        <w:pStyle w:val="ListParagraph"/>
        <w:numPr>
          <w:ilvl w:val="0"/>
          <w:numId w:val="5"/>
        </w:numPr>
        <w:spacing w:after="120"/>
        <w:ind w:left="714" w:hanging="357"/>
        <w:rPr>
          <w:rFonts w:ascii="Arial" w:eastAsia="Times New Roman" w:hAnsi="Arial"/>
          <w:sz w:val="22"/>
          <w:szCs w:val="22"/>
        </w:rPr>
      </w:pPr>
      <w:r w:rsidRPr="00EF2AC8">
        <w:rPr>
          <w:rFonts w:ascii="Arial" w:eastAsia="Times New Roman" w:hAnsi="Arial"/>
          <w:sz w:val="22"/>
          <w:szCs w:val="22"/>
        </w:rPr>
        <w:t>План управљања отпадом од грађења и рушења;</w:t>
      </w:r>
    </w:p>
    <w:p w:rsidR="00512837" w:rsidRPr="00EF2AC8" w:rsidRDefault="00512837" w:rsidP="00512837">
      <w:pPr>
        <w:pStyle w:val="ListParagraph"/>
        <w:numPr>
          <w:ilvl w:val="0"/>
          <w:numId w:val="5"/>
        </w:numPr>
        <w:spacing w:after="120"/>
        <w:ind w:left="714" w:hanging="357"/>
        <w:rPr>
          <w:rFonts w:ascii="Arial" w:eastAsia="Times New Roman" w:hAnsi="Arial"/>
          <w:sz w:val="22"/>
          <w:szCs w:val="22"/>
        </w:rPr>
      </w:pPr>
      <w:r w:rsidRPr="00EF2AC8">
        <w:rPr>
          <w:rFonts w:ascii="Arial" w:eastAsia="Times New Roman" w:hAnsi="Arial"/>
          <w:sz w:val="22"/>
          <w:szCs w:val="22"/>
        </w:rPr>
        <w:t>Потврда о уплати републичке административне таксе по тарифном броју 1 и 9</w:t>
      </w:r>
    </w:p>
    <w:p w:rsidR="00DA713D" w:rsidRPr="00EF2AC8" w:rsidRDefault="00DA713D" w:rsidP="00512837">
      <w:pPr>
        <w:snapToGrid w:val="0"/>
        <w:ind w:left="360"/>
        <w:rPr>
          <w:rFonts w:ascii="Arial" w:hAnsi="Arial" w:cs="Cambria"/>
          <w:sz w:val="22"/>
          <w:szCs w:val="22"/>
          <w:lang w:val="sr-Cyrl-CS"/>
        </w:rPr>
      </w:pPr>
    </w:p>
    <w:p w:rsidR="00DA713D" w:rsidRPr="001647C1" w:rsidRDefault="00DA713D">
      <w:pPr>
        <w:numPr>
          <w:ilvl w:val="0"/>
          <w:numId w:val="2"/>
        </w:numPr>
        <w:tabs>
          <w:tab w:val="left" w:pos="0"/>
          <w:tab w:val="left" w:pos="720"/>
        </w:tabs>
        <w:snapToGrid w:val="0"/>
        <w:rPr>
          <w:rFonts w:ascii="Arial" w:hAnsi="Arial" w:cs="Cambria"/>
          <w:b/>
          <w:sz w:val="22"/>
          <w:szCs w:val="22"/>
          <w:lang w:val="sr-Cyrl-CS"/>
        </w:rPr>
      </w:pPr>
      <w:r w:rsidRPr="00EF2AC8">
        <w:rPr>
          <w:rFonts w:ascii="Arial" w:hAnsi="Arial" w:cs="Cambria"/>
          <w:b/>
          <w:sz w:val="22"/>
          <w:szCs w:val="22"/>
          <w:lang w:val="sr-Cyrl-CS"/>
        </w:rPr>
        <w:t>Републичка административна</w:t>
      </w:r>
      <w:r w:rsidRPr="00EF2AC8">
        <w:rPr>
          <w:rFonts w:ascii="Arial" w:hAnsi="Arial" w:cs="Cambria"/>
          <w:sz w:val="22"/>
          <w:szCs w:val="22"/>
          <w:lang w:val="sr-Cyrl-CS"/>
        </w:rPr>
        <w:t xml:space="preserve"> такс</w:t>
      </w:r>
      <w:r w:rsidRPr="00EF2AC8">
        <w:rPr>
          <w:rFonts w:ascii="Arial" w:hAnsi="Arial" w:cs="Cambria"/>
          <w:sz w:val="22"/>
          <w:szCs w:val="22"/>
        </w:rPr>
        <w:t>а</w:t>
      </w:r>
      <w:r w:rsidRPr="00EF2AC8">
        <w:rPr>
          <w:rFonts w:ascii="Arial" w:hAnsi="Arial" w:cs="Cambria"/>
          <w:sz w:val="22"/>
          <w:szCs w:val="22"/>
          <w:lang w:val="sr-Cyrl-CS"/>
        </w:rPr>
        <w:t xml:space="preserve"> у износу од </w:t>
      </w:r>
      <w:r w:rsidR="003E7F2F" w:rsidRPr="00EF2AC8">
        <w:rPr>
          <w:rFonts w:ascii="Arial" w:hAnsi="Arial" w:cs="Cambria"/>
          <w:b/>
          <w:bCs/>
          <w:sz w:val="22"/>
          <w:szCs w:val="22"/>
        </w:rPr>
        <w:t xml:space="preserve"> </w:t>
      </w:r>
      <w:r w:rsidR="00512837" w:rsidRPr="00EF2AC8">
        <w:rPr>
          <w:rFonts w:ascii="Arial" w:hAnsi="Arial" w:cs="Cambria"/>
          <w:b/>
          <w:bCs/>
          <w:sz w:val="22"/>
          <w:szCs w:val="22"/>
        </w:rPr>
        <w:t>380,00</w:t>
      </w:r>
      <w:r w:rsidRPr="00EF2AC8">
        <w:rPr>
          <w:rFonts w:ascii="Arial" w:hAnsi="Arial" w:cs="Cambria"/>
          <w:color w:val="00CC33"/>
          <w:sz w:val="22"/>
          <w:szCs w:val="22"/>
        </w:rPr>
        <w:t xml:space="preserve"> </w:t>
      </w:r>
      <w:r w:rsidRPr="00EF2AC8">
        <w:rPr>
          <w:rFonts w:ascii="Arial" w:hAnsi="Arial" w:cs="Cambria"/>
          <w:sz w:val="22"/>
          <w:szCs w:val="22"/>
          <w:lang w:val="sr-Cyrl-CS"/>
        </w:rPr>
        <w:t>динара</w:t>
      </w:r>
      <w:r w:rsidRPr="00EF2AC8">
        <w:rPr>
          <w:rFonts w:ascii="Arial" w:hAnsi="Arial" w:cs="Cambria"/>
          <w:b/>
          <w:sz w:val="22"/>
          <w:szCs w:val="22"/>
          <w:lang w:val="sr-Cyrl-CS"/>
        </w:rPr>
        <w:t>,</w:t>
      </w:r>
      <w:r w:rsidR="00512837" w:rsidRPr="00EF2AC8">
        <w:rPr>
          <w:rFonts w:ascii="Arial" w:hAnsi="Arial" w:cs="Cambria"/>
          <w:b/>
          <w:sz w:val="22"/>
          <w:szCs w:val="22"/>
          <w:lang w:val="sr-Cyrl-CS"/>
        </w:rPr>
        <w:t xml:space="preserve"> за подношење захтева</w:t>
      </w:r>
      <w:r w:rsidRPr="00EF2AC8">
        <w:rPr>
          <w:rFonts w:ascii="Arial" w:hAnsi="Arial" w:cs="Cambria"/>
          <w:b/>
          <w:sz w:val="22"/>
          <w:szCs w:val="22"/>
          <w:lang w:val="sr-Cyrl-CS"/>
        </w:rPr>
        <w:t xml:space="preserve"> ж.р. бр. 840-742221843-57, прималац Буџет Републике Србије, број модела 97, позив на број 90-229</w:t>
      </w:r>
      <w:r w:rsidRPr="00EF2AC8">
        <w:rPr>
          <w:rFonts w:ascii="Arial" w:hAnsi="Arial" w:cs="Cambria"/>
          <w:sz w:val="22"/>
          <w:szCs w:val="22"/>
        </w:rPr>
        <w:t xml:space="preserve"> </w:t>
      </w:r>
    </w:p>
    <w:p w:rsidR="001647C1" w:rsidRPr="00EF2AC8" w:rsidRDefault="001647C1" w:rsidP="001647C1">
      <w:pPr>
        <w:tabs>
          <w:tab w:val="left" w:pos="0"/>
          <w:tab w:val="left" w:pos="720"/>
        </w:tabs>
        <w:snapToGrid w:val="0"/>
        <w:ind w:left="360"/>
        <w:rPr>
          <w:rFonts w:ascii="Arial" w:hAnsi="Arial" w:cs="Cambria"/>
          <w:b/>
          <w:sz w:val="22"/>
          <w:szCs w:val="22"/>
          <w:lang w:val="sr-Cyrl-CS"/>
        </w:rPr>
      </w:pPr>
    </w:p>
    <w:p w:rsidR="0008433D" w:rsidRPr="0063389B" w:rsidRDefault="0008433D" w:rsidP="0008433D">
      <w:pPr>
        <w:numPr>
          <w:ilvl w:val="0"/>
          <w:numId w:val="2"/>
        </w:numPr>
        <w:tabs>
          <w:tab w:val="left" w:pos="0"/>
          <w:tab w:val="left" w:pos="720"/>
        </w:tabs>
        <w:snapToGrid w:val="0"/>
        <w:rPr>
          <w:rFonts w:ascii="Arial" w:hAnsi="Arial" w:cs="Cambria"/>
          <w:b/>
          <w:sz w:val="22"/>
          <w:szCs w:val="22"/>
          <w:lang w:val="sr-Cyrl-CS"/>
        </w:rPr>
      </w:pPr>
      <w:r w:rsidRPr="00EF2AC8">
        <w:rPr>
          <w:rFonts w:ascii="Arial" w:hAnsi="Arial" w:cs="Cambria"/>
          <w:b/>
          <w:sz w:val="22"/>
          <w:szCs w:val="22"/>
          <w:lang w:val="sr-Cyrl-CS"/>
        </w:rPr>
        <w:t>Републичка административна</w:t>
      </w:r>
      <w:r w:rsidRPr="00EF2AC8">
        <w:rPr>
          <w:rFonts w:ascii="Arial" w:hAnsi="Arial" w:cs="Cambria"/>
          <w:sz w:val="22"/>
          <w:szCs w:val="22"/>
          <w:lang w:val="sr-Cyrl-CS"/>
        </w:rPr>
        <w:t xml:space="preserve"> такс</w:t>
      </w:r>
      <w:r w:rsidRPr="00EF2AC8">
        <w:rPr>
          <w:rFonts w:ascii="Arial" w:hAnsi="Arial" w:cs="Cambria"/>
          <w:sz w:val="22"/>
          <w:szCs w:val="22"/>
        </w:rPr>
        <w:t>а</w:t>
      </w:r>
      <w:r w:rsidRPr="00EF2AC8">
        <w:rPr>
          <w:rFonts w:ascii="Arial" w:hAnsi="Arial" w:cs="Cambria"/>
          <w:sz w:val="22"/>
          <w:szCs w:val="22"/>
          <w:lang w:val="sr-Cyrl-CS"/>
        </w:rPr>
        <w:t xml:space="preserve"> у износу од </w:t>
      </w:r>
      <w:r w:rsidRPr="00EF2AC8">
        <w:rPr>
          <w:rFonts w:ascii="Arial" w:hAnsi="Arial" w:cs="Cambria"/>
          <w:b/>
          <w:bCs/>
          <w:sz w:val="22"/>
          <w:szCs w:val="22"/>
        </w:rPr>
        <w:t xml:space="preserve"> 660,00</w:t>
      </w:r>
      <w:r w:rsidRPr="00EF2AC8">
        <w:rPr>
          <w:rFonts w:ascii="Arial" w:hAnsi="Arial" w:cs="Cambria"/>
          <w:color w:val="00CC33"/>
          <w:sz w:val="22"/>
          <w:szCs w:val="22"/>
        </w:rPr>
        <w:t xml:space="preserve"> </w:t>
      </w:r>
      <w:r w:rsidRPr="00EF2AC8">
        <w:rPr>
          <w:rFonts w:ascii="Arial" w:hAnsi="Arial" w:cs="Cambria"/>
          <w:sz w:val="22"/>
          <w:szCs w:val="22"/>
          <w:lang w:val="sr-Cyrl-CS"/>
        </w:rPr>
        <w:t>динара</w:t>
      </w:r>
      <w:r w:rsidRPr="00EF2AC8">
        <w:rPr>
          <w:rFonts w:ascii="Arial" w:hAnsi="Arial" w:cs="Cambria"/>
          <w:b/>
          <w:sz w:val="22"/>
          <w:szCs w:val="22"/>
          <w:lang w:val="sr-Cyrl-CS"/>
        </w:rPr>
        <w:t>, за издавање решења ж.р. бр. 840-742221843-57, прималац Буџет Републике Србије, број модела 97, позив на број 90-229</w:t>
      </w:r>
      <w:r w:rsidRPr="00EF2AC8">
        <w:rPr>
          <w:rFonts w:ascii="Arial" w:hAnsi="Arial" w:cs="Cambria"/>
          <w:sz w:val="22"/>
          <w:szCs w:val="22"/>
        </w:rPr>
        <w:t xml:space="preserve"> </w:t>
      </w:r>
    </w:p>
    <w:p w:rsidR="0063389B" w:rsidRPr="0063389B" w:rsidRDefault="0063389B" w:rsidP="0063389B">
      <w:pPr>
        <w:tabs>
          <w:tab w:val="left" w:pos="0"/>
          <w:tab w:val="left" w:pos="720"/>
        </w:tabs>
        <w:snapToGrid w:val="0"/>
        <w:ind w:left="360"/>
        <w:rPr>
          <w:rFonts w:ascii="Arial" w:hAnsi="Arial" w:cs="Cambria"/>
          <w:b/>
          <w:sz w:val="22"/>
          <w:szCs w:val="22"/>
          <w:lang w:val="sr-Cyrl-CS"/>
        </w:rPr>
      </w:pPr>
    </w:p>
    <w:p w:rsidR="0063389B" w:rsidRPr="00EF2AC8" w:rsidRDefault="0063389B" w:rsidP="0063389B">
      <w:pPr>
        <w:tabs>
          <w:tab w:val="left" w:pos="0"/>
          <w:tab w:val="left" w:pos="720"/>
        </w:tabs>
        <w:snapToGrid w:val="0"/>
        <w:rPr>
          <w:rFonts w:ascii="Arial" w:hAnsi="Arial" w:cs="Cambria"/>
          <w:b/>
          <w:sz w:val="22"/>
          <w:szCs w:val="22"/>
          <w:lang w:val="sr-Cyrl-CS"/>
        </w:rPr>
      </w:pPr>
      <w:r>
        <w:rPr>
          <w:rFonts w:ascii="Arial" w:hAnsi="Arial" w:cs="Cambria"/>
          <w:sz w:val="22"/>
          <w:szCs w:val="22"/>
          <w:lang/>
        </w:rPr>
        <w:t>-     Уколико инвеститор уговором пренесе власништво над отпадом извођачу радова, доставити уговор о истом.</w:t>
      </w:r>
    </w:p>
    <w:p w:rsidR="00B15E61" w:rsidRPr="00EF2AC8" w:rsidRDefault="00B15E61" w:rsidP="0008433D">
      <w:pPr>
        <w:tabs>
          <w:tab w:val="left" w:pos="0"/>
          <w:tab w:val="left" w:pos="720"/>
        </w:tabs>
        <w:snapToGrid w:val="0"/>
        <w:ind w:left="360"/>
        <w:rPr>
          <w:rFonts w:ascii="Arial" w:hAnsi="Arial" w:cs="Cambria"/>
          <w:b/>
          <w:sz w:val="22"/>
          <w:szCs w:val="22"/>
          <w:lang w:val="sr-Cyrl-CS"/>
        </w:rPr>
      </w:pPr>
    </w:p>
    <w:p w:rsidR="00DA713D" w:rsidRPr="00EF2AC8" w:rsidRDefault="00DA713D">
      <w:pPr>
        <w:rPr>
          <w:rFonts w:ascii="Arial" w:hAnsi="Arial" w:cs="Cambria"/>
          <w:sz w:val="22"/>
          <w:szCs w:val="22"/>
        </w:rPr>
      </w:pPr>
    </w:p>
    <w:tbl>
      <w:tblPr>
        <w:tblW w:w="0" w:type="auto"/>
        <w:tblInd w:w="-1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10"/>
        <w:gridCol w:w="4017"/>
        <w:gridCol w:w="3662"/>
      </w:tblGrid>
      <w:tr w:rsidR="00DA713D" w:rsidRPr="00EF2AC8">
        <w:trPr>
          <w:trHeight w:val="11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13D" w:rsidRPr="00EF2AC8" w:rsidRDefault="00DA713D">
            <w:pPr>
              <w:pStyle w:val="normalcentar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rFonts w:cs="Cambria"/>
              </w:rPr>
              <w:t>Датум подношења захтева</w:t>
            </w:r>
          </w:p>
        </w:tc>
        <w:tc>
          <w:tcPr>
            <w:tcW w:w="40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A713D" w:rsidRPr="00EF2AC8" w:rsidRDefault="00DA713D">
            <w:pPr>
              <w:pStyle w:val="normalcentar"/>
              <w:snapToGrid w:val="0"/>
              <w:spacing w:before="0" w:after="0"/>
              <w:rPr>
                <w:rFonts w:cs="Cambria"/>
              </w:rPr>
            </w:pPr>
            <w:r w:rsidRPr="00EF2AC8">
              <w:rPr>
                <w:rFonts w:cs="Cambria"/>
              </w:rPr>
              <w:t xml:space="preserve">  </w:t>
            </w:r>
          </w:p>
          <w:p w:rsidR="00DA713D" w:rsidRPr="00EF2AC8" w:rsidRDefault="00DA713D">
            <w:pPr>
              <w:pStyle w:val="normalcentar"/>
              <w:snapToGrid w:val="0"/>
              <w:spacing w:before="0"/>
              <w:rPr>
                <w:rFonts w:cs="Cambria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13D" w:rsidRPr="0063389B" w:rsidRDefault="00DA713D" w:rsidP="0063389B">
            <w:pPr>
              <w:pStyle w:val="normalcentar"/>
              <w:snapToGrid w:val="0"/>
              <w:spacing w:before="0" w:after="0"/>
              <w:rPr>
                <w:lang/>
              </w:rPr>
            </w:pPr>
            <w:r w:rsidRPr="00EF2AC8">
              <w:rPr>
                <w:rFonts w:cs="Cambria"/>
              </w:rPr>
              <w:t xml:space="preserve">Потпис </w:t>
            </w:r>
            <w:r w:rsidR="0063389B">
              <w:rPr>
                <w:rFonts w:cs="Cambria"/>
                <w:lang/>
              </w:rPr>
              <w:t>инвеститора/власника отпада</w:t>
            </w:r>
          </w:p>
        </w:tc>
      </w:tr>
      <w:tr w:rsidR="00DA713D" w:rsidRPr="00EF2AC8">
        <w:trPr>
          <w:trHeight w:val="42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13D" w:rsidRPr="00EF2AC8" w:rsidRDefault="00DA713D">
            <w:pPr>
              <w:pStyle w:val="normalcentar"/>
              <w:snapToGrid w:val="0"/>
              <w:spacing w:before="0" w:after="0"/>
              <w:rPr>
                <w:rFonts w:ascii="Cambria" w:hAnsi="Cambria" w:cs="Cambria"/>
              </w:rPr>
            </w:pPr>
            <w:r w:rsidRPr="00EF2AC8">
              <w:rPr>
                <w:rFonts w:ascii="Cambria" w:hAnsi="Cambria" w:cs="Cambria"/>
              </w:rPr>
              <w:t xml:space="preserve">  </w:t>
            </w:r>
          </w:p>
        </w:tc>
        <w:tc>
          <w:tcPr>
            <w:tcW w:w="40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A713D" w:rsidRPr="00EF2AC8" w:rsidRDefault="00DA713D">
            <w:pPr>
              <w:pStyle w:val="normalcentar"/>
              <w:snapToGrid w:val="0"/>
              <w:spacing w:before="0" w:after="0"/>
              <w:rPr>
                <w:rFonts w:ascii="Cambria" w:hAnsi="Cambria" w:cs="Cambria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13D" w:rsidRPr="00EF2AC8" w:rsidRDefault="00DA713D">
            <w:pPr>
              <w:pStyle w:val="normalcentar"/>
              <w:snapToGrid w:val="0"/>
              <w:spacing w:before="0" w:after="0"/>
            </w:pPr>
            <w:r w:rsidRPr="00EF2AC8">
              <w:rPr>
                <w:rFonts w:ascii="Cambria" w:hAnsi="Cambria" w:cs="Cambria"/>
              </w:rPr>
              <w:t xml:space="preserve">  </w:t>
            </w:r>
          </w:p>
        </w:tc>
      </w:tr>
    </w:tbl>
    <w:p w:rsidR="00DA713D" w:rsidRPr="00EF2AC8" w:rsidRDefault="00DA713D">
      <w:pPr>
        <w:snapToGrid w:val="0"/>
        <w:rPr>
          <w:sz w:val="22"/>
          <w:szCs w:val="22"/>
        </w:rPr>
      </w:pPr>
    </w:p>
    <w:sectPr w:rsidR="00DA713D" w:rsidRPr="00EF2AC8" w:rsidSect="0017276E">
      <w:headerReference w:type="default" r:id="rId7"/>
      <w:footerReference w:type="default" r:id="rId8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69D" w:rsidRDefault="0056069D">
      <w:r>
        <w:separator/>
      </w:r>
    </w:p>
  </w:endnote>
  <w:endnote w:type="continuationSeparator" w:id="0">
    <w:p w:rsidR="0056069D" w:rsidRDefault="00560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D" w:rsidRDefault="00DA713D">
    <w:pPr>
      <w:pStyle w:val="Footer"/>
    </w:pPr>
    <w:r>
      <w:rPr>
        <w:rFonts w:ascii="Cambria" w:hAnsi="Cambria" w:cs="Cambria"/>
        <w:i/>
        <w:sz w:val="18"/>
      </w:rPr>
      <w:t xml:space="preserve">Шифра записа:  З </w:t>
    </w:r>
    <w:r>
      <w:rPr>
        <w:rFonts w:ascii="Cambria" w:hAnsi="Cambria" w:cs="Cambria"/>
        <w:i/>
        <w:sz w:val="18"/>
        <w:lang w:val="sr-Cyrl-CS"/>
      </w:rPr>
      <w:t>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2.1.</w:t>
    </w:r>
    <w:r w:rsidR="00825673">
      <w:rPr>
        <w:rFonts w:ascii="Cambria" w:hAnsi="Cambria" w:cs="Cambria"/>
        <w:i/>
        <w:sz w:val="18"/>
        <w:lang w:val="sr-Latn-CS"/>
      </w:rPr>
      <w:t>18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69D" w:rsidRDefault="0056069D">
      <w:r>
        <w:separator/>
      </w:r>
    </w:p>
  </w:footnote>
  <w:footnote w:type="continuationSeparator" w:id="0">
    <w:p w:rsidR="0056069D" w:rsidRDefault="00560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816"/>
      <w:gridCol w:w="9214"/>
    </w:tblGrid>
    <w:tr w:rsidR="00DA713D">
      <w:trPr>
        <w:trHeight w:val="288"/>
      </w:trPr>
      <w:tc>
        <w:tcPr>
          <w:tcW w:w="1816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DA713D" w:rsidRDefault="003E7F2F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DA713D" w:rsidRDefault="00DA713D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DA713D" w:rsidRDefault="00DA713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</w:rPr>
            <w:t>1</w:t>
          </w:r>
        </w:p>
        <w:p w:rsidR="00DA713D" w:rsidRDefault="00DA713D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</w:rPr>
            <w:t>2</w:t>
          </w:r>
        </w:p>
      </w:tc>
    </w:tr>
    <w:tr w:rsidR="00DA713D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DA713D" w:rsidRPr="00512837" w:rsidRDefault="00DA713D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 xml:space="preserve">Захтев за издавање </w:t>
          </w:r>
          <w:r w:rsidR="00512837">
            <w:rPr>
              <w:rFonts w:ascii="Cambria" w:hAnsi="Cambria" w:cs="Cambria"/>
              <w:sz w:val="28"/>
              <w:szCs w:val="36"/>
            </w:rPr>
            <w:t>сагласности на План управљања отпадом од грађења и рушења</w:t>
          </w:r>
        </w:p>
      </w:tc>
    </w:tr>
  </w:tbl>
  <w:p w:rsidR="00DA713D" w:rsidRDefault="00DA71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346EB902"/>
    <w:name w:val="WW8Num2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cs="Symbol"/>
        <w:color w:val="auto"/>
        <w:sz w:val="20"/>
        <w:szCs w:val="20"/>
        <w:lang w:val="sr-Cyrl-C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50033751"/>
    <w:multiLevelType w:val="multilevel"/>
    <w:tmpl w:val="D9BCBE7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3715D7"/>
    <w:rsid w:val="0008433D"/>
    <w:rsid w:val="001647C1"/>
    <w:rsid w:val="0017276E"/>
    <w:rsid w:val="0026428C"/>
    <w:rsid w:val="00343C1B"/>
    <w:rsid w:val="00353FE9"/>
    <w:rsid w:val="003715D7"/>
    <w:rsid w:val="003E7F2F"/>
    <w:rsid w:val="00460656"/>
    <w:rsid w:val="00512837"/>
    <w:rsid w:val="0056069D"/>
    <w:rsid w:val="0063389B"/>
    <w:rsid w:val="00647CC8"/>
    <w:rsid w:val="00693655"/>
    <w:rsid w:val="00754957"/>
    <w:rsid w:val="0078588E"/>
    <w:rsid w:val="00791BF7"/>
    <w:rsid w:val="007B3708"/>
    <w:rsid w:val="00825673"/>
    <w:rsid w:val="00B15E61"/>
    <w:rsid w:val="00CC276E"/>
    <w:rsid w:val="00DA713D"/>
    <w:rsid w:val="00EF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76E"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17276E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17276E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17276E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7276E"/>
  </w:style>
  <w:style w:type="character" w:customStyle="1" w:styleId="WW8Num1z1">
    <w:name w:val="WW8Num1z1"/>
    <w:rsid w:val="0017276E"/>
  </w:style>
  <w:style w:type="character" w:customStyle="1" w:styleId="WW8Num1z2">
    <w:name w:val="WW8Num1z2"/>
    <w:rsid w:val="0017276E"/>
  </w:style>
  <w:style w:type="character" w:customStyle="1" w:styleId="WW8Num1z3">
    <w:name w:val="WW8Num1z3"/>
    <w:rsid w:val="0017276E"/>
  </w:style>
  <w:style w:type="character" w:customStyle="1" w:styleId="WW8Num1z4">
    <w:name w:val="WW8Num1z4"/>
    <w:rsid w:val="0017276E"/>
  </w:style>
  <w:style w:type="character" w:customStyle="1" w:styleId="WW8Num1z5">
    <w:name w:val="WW8Num1z5"/>
    <w:rsid w:val="0017276E"/>
  </w:style>
  <w:style w:type="character" w:customStyle="1" w:styleId="WW8Num1z6">
    <w:name w:val="WW8Num1z6"/>
    <w:rsid w:val="0017276E"/>
  </w:style>
  <w:style w:type="character" w:customStyle="1" w:styleId="WW8Num1z7">
    <w:name w:val="WW8Num1z7"/>
    <w:rsid w:val="0017276E"/>
  </w:style>
  <w:style w:type="character" w:customStyle="1" w:styleId="WW8Num1z8">
    <w:name w:val="WW8Num1z8"/>
    <w:rsid w:val="0017276E"/>
  </w:style>
  <w:style w:type="character" w:customStyle="1" w:styleId="WW8Num2z0">
    <w:name w:val="WW8Num2z0"/>
    <w:rsid w:val="0017276E"/>
    <w:rPr>
      <w:rFonts w:ascii="Symbol" w:hAnsi="Symbol" w:cs="Symbol"/>
      <w:color w:val="00FF00"/>
      <w:sz w:val="20"/>
      <w:szCs w:val="20"/>
      <w:lang w:val="sr-Cyrl-CS"/>
    </w:rPr>
  </w:style>
  <w:style w:type="character" w:customStyle="1" w:styleId="WW8Num3z0">
    <w:name w:val="WW8Num3z0"/>
    <w:rsid w:val="0017276E"/>
    <w:rPr>
      <w:rFonts w:ascii="Symbol" w:eastAsia="Arial" w:hAnsi="Symbol" w:cs="Symbol" w:hint="default"/>
      <w:color w:val="auto"/>
    </w:rPr>
  </w:style>
  <w:style w:type="character" w:customStyle="1" w:styleId="WW8Num3z1">
    <w:name w:val="WW8Num3z1"/>
    <w:rsid w:val="0017276E"/>
    <w:rPr>
      <w:rFonts w:ascii="Courier New" w:hAnsi="Courier New" w:cs="Courier New" w:hint="default"/>
    </w:rPr>
  </w:style>
  <w:style w:type="character" w:customStyle="1" w:styleId="WW8Num3z2">
    <w:name w:val="WW8Num3z2"/>
    <w:rsid w:val="0017276E"/>
    <w:rPr>
      <w:rFonts w:ascii="Wingdings" w:hAnsi="Wingdings" w:cs="Wingdings" w:hint="default"/>
    </w:rPr>
  </w:style>
  <w:style w:type="character" w:customStyle="1" w:styleId="WW8Num3z3">
    <w:name w:val="WW8Num3z3"/>
    <w:rsid w:val="0017276E"/>
    <w:rPr>
      <w:rFonts w:ascii="Symbol" w:hAnsi="Symbol" w:cs="Symbol" w:hint="default"/>
    </w:rPr>
  </w:style>
  <w:style w:type="character" w:customStyle="1" w:styleId="WW8Num4z0">
    <w:name w:val="WW8Num4z0"/>
    <w:rsid w:val="0017276E"/>
    <w:rPr>
      <w:rFonts w:ascii="Symbol" w:hAnsi="Symbol" w:cs="Symbol"/>
      <w:sz w:val="20"/>
      <w:szCs w:val="20"/>
    </w:rPr>
  </w:style>
  <w:style w:type="character" w:customStyle="1" w:styleId="WW8Num4z1">
    <w:name w:val="WW8Num4z1"/>
    <w:rsid w:val="0017276E"/>
    <w:rPr>
      <w:rFonts w:ascii="Courier New" w:hAnsi="Courier New" w:cs="Courier New"/>
    </w:rPr>
  </w:style>
  <w:style w:type="character" w:customStyle="1" w:styleId="WW8Num4z2">
    <w:name w:val="WW8Num4z2"/>
    <w:rsid w:val="0017276E"/>
    <w:rPr>
      <w:rFonts w:ascii="Wingdings" w:hAnsi="Wingdings" w:cs="Wingdings"/>
    </w:rPr>
  </w:style>
  <w:style w:type="character" w:customStyle="1" w:styleId="WW8Num4z3">
    <w:name w:val="WW8Num4z3"/>
    <w:rsid w:val="0017276E"/>
    <w:rPr>
      <w:rFonts w:ascii="Symbol" w:hAnsi="Symbol" w:cs="Symbol" w:hint="default"/>
    </w:rPr>
  </w:style>
  <w:style w:type="character" w:customStyle="1" w:styleId="WW8Num16z3">
    <w:name w:val="WW8Num16z3"/>
    <w:rsid w:val="0017276E"/>
    <w:rPr>
      <w:rFonts w:ascii="Symbol" w:hAnsi="Symbol" w:cs="Symbol"/>
    </w:rPr>
  </w:style>
  <w:style w:type="character" w:customStyle="1" w:styleId="WW8Num8z0">
    <w:name w:val="WW8Num8z0"/>
    <w:rsid w:val="0017276E"/>
    <w:rPr>
      <w:b/>
    </w:rPr>
  </w:style>
  <w:style w:type="character" w:customStyle="1" w:styleId="WW8Num16z2">
    <w:name w:val="WW8Num16z2"/>
    <w:rsid w:val="0017276E"/>
    <w:rPr>
      <w:rFonts w:ascii="Wingdings" w:hAnsi="Wingdings" w:cs="Wingdings"/>
    </w:rPr>
  </w:style>
  <w:style w:type="character" w:customStyle="1" w:styleId="WW8Num7z0">
    <w:name w:val="WW8Num7z0"/>
    <w:rsid w:val="0017276E"/>
    <w:rPr>
      <w:b/>
    </w:rPr>
  </w:style>
  <w:style w:type="character" w:customStyle="1" w:styleId="webdings1">
    <w:name w:val="webdings1"/>
    <w:rsid w:val="0017276E"/>
    <w:rPr>
      <w:rFonts w:ascii="Webdings" w:hAnsi="Webdings" w:cs="Webdings"/>
      <w:sz w:val="18"/>
      <w:szCs w:val="18"/>
    </w:rPr>
  </w:style>
  <w:style w:type="character" w:customStyle="1" w:styleId="WW8Num13z1">
    <w:name w:val="WW8Num13z1"/>
    <w:rsid w:val="0017276E"/>
    <w:rPr>
      <w:rFonts w:ascii="Courier New" w:hAnsi="Courier New" w:cs="Courier New"/>
    </w:rPr>
  </w:style>
  <w:style w:type="character" w:customStyle="1" w:styleId="Absatz-Standardschriftart">
    <w:name w:val="Absatz-Standardschriftart"/>
    <w:rsid w:val="0017276E"/>
  </w:style>
  <w:style w:type="character" w:customStyle="1" w:styleId="WW8Num14z0">
    <w:name w:val="WW8Num14z0"/>
    <w:rsid w:val="0017276E"/>
    <w:rPr>
      <w:b/>
    </w:rPr>
  </w:style>
  <w:style w:type="character" w:customStyle="1" w:styleId="WW8Num20z0">
    <w:name w:val="WW8Num20z0"/>
    <w:rsid w:val="0017276E"/>
    <w:rPr>
      <w:b w:val="0"/>
    </w:rPr>
  </w:style>
  <w:style w:type="character" w:customStyle="1" w:styleId="WW8Num5z0">
    <w:name w:val="WW8Num5z0"/>
    <w:rsid w:val="0017276E"/>
    <w:rPr>
      <w:rFonts w:ascii="Symbol" w:hAnsi="Symbol" w:cs="Symbol"/>
    </w:rPr>
  </w:style>
  <w:style w:type="character" w:customStyle="1" w:styleId="DefaultParagraphFont11">
    <w:name w:val="Default Paragraph Font11"/>
    <w:rsid w:val="0017276E"/>
  </w:style>
  <w:style w:type="character" w:customStyle="1" w:styleId="WW8Num11z2">
    <w:name w:val="WW8Num11z2"/>
    <w:rsid w:val="0017276E"/>
    <w:rPr>
      <w:rFonts w:ascii="Wingdings" w:hAnsi="Wingdings" w:cs="Wingdings"/>
    </w:rPr>
  </w:style>
  <w:style w:type="character" w:customStyle="1" w:styleId="HeaderChar">
    <w:name w:val="Header Char"/>
    <w:rsid w:val="0017276E"/>
    <w:rPr>
      <w:sz w:val="24"/>
      <w:szCs w:val="24"/>
      <w:lang w:val="en-US"/>
    </w:rPr>
  </w:style>
  <w:style w:type="character" w:customStyle="1" w:styleId="WW-DefaultParagraphFont">
    <w:name w:val="WW-Default Paragraph Font"/>
    <w:rsid w:val="0017276E"/>
  </w:style>
  <w:style w:type="character" w:customStyle="1" w:styleId="WW8Num10z2">
    <w:name w:val="WW8Num10z2"/>
    <w:rsid w:val="0017276E"/>
    <w:rPr>
      <w:rFonts w:ascii="Wingdings" w:hAnsi="Wingdings" w:cs="Wingdings"/>
    </w:rPr>
  </w:style>
  <w:style w:type="character" w:customStyle="1" w:styleId="WW8Num13z0">
    <w:name w:val="WW8Num13z0"/>
    <w:rsid w:val="0017276E"/>
    <w:rPr>
      <w:rFonts w:ascii="Symbol" w:hAnsi="Symbol" w:cs="Symbol"/>
    </w:rPr>
  </w:style>
  <w:style w:type="character" w:customStyle="1" w:styleId="WW8Num16z0">
    <w:name w:val="WW8Num16z0"/>
    <w:rsid w:val="0017276E"/>
    <w:rPr>
      <w:rFonts w:ascii="Cambria" w:eastAsia="Times New Roman" w:hAnsi="Cambria" w:cs="Times New Roman"/>
    </w:rPr>
  </w:style>
  <w:style w:type="character" w:customStyle="1" w:styleId="WW8Num10z1">
    <w:name w:val="WW8Num10z1"/>
    <w:rsid w:val="0017276E"/>
    <w:rPr>
      <w:rFonts w:ascii="Courier New" w:hAnsi="Courier New" w:cs="Courier New"/>
    </w:rPr>
  </w:style>
  <w:style w:type="character" w:customStyle="1" w:styleId="WW8Num10z0">
    <w:name w:val="WW8Num10z0"/>
    <w:rsid w:val="0017276E"/>
    <w:rPr>
      <w:rFonts w:ascii="Symbol" w:hAnsi="Symbol" w:cs="Symbol"/>
    </w:rPr>
  </w:style>
  <w:style w:type="character" w:customStyle="1" w:styleId="WW8Num11z3">
    <w:name w:val="WW8Num11z3"/>
    <w:rsid w:val="0017276E"/>
    <w:rPr>
      <w:rFonts w:ascii="Symbol" w:hAnsi="Symbol" w:cs="Symbol"/>
    </w:rPr>
  </w:style>
  <w:style w:type="character" w:customStyle="1" w:styleId="WW8Num11z0">
    <w:name w:val="WW8Num11z0"/>
    <w:rsid w:val="0017276E"/>
    <w:rPr>
      <w:rFonts w:ascii="Cambria" w:hAnsi="Cambria" w:cs="Times New Roman"/>
    </w:rPr>
  </w:style>
  <w:style w:type="character" w:customStyle="1" w:styleId="WW8Num16z1">
    <w:name w:val="WW8Num16z1"/>
    <w:rsid w:val="0017276E"/>
    <w:rPr>
      <w:rFonts w:ascii="Courier New" w:hAnsi="Courier New" w:cs="Courier New"/>
    </w:rPr>
  </w:style>
  <w:style w:type="character" w:customStyle="1" w:styleId="DefaultParagraphFont1">
    <w:name w:val="Default Paragraph Font1"/>
    <w:rsid w:val="0017276E"/>
  </w:style>
  <w:style w:type="character" w:customStyle="1" w:styleId="WW8Num11z1">
    <w:name w:val="WW8Num11z1"/>
    <w:rsid w:val="0017276E"/>
    <w:rPr>
      <w:rFonts w:ascii="Courier New" w:hAnsi="Courier New" w:cs="Courier New"/>
    </w:rPr>
  </w:style>
  <w:style w:type="character" w:customStyle="1" w:styleId="FooterChar">
    <w:name w:val="Footer Char"/>
    <w:rsid w:val="0017276E"/>
    <w:rPr>
      <w:sz w:val="24"/>
      <w:szCs w:val="24"/>
      <w:lang w:val="en-US"/>
    </w:rPr>
  </w:style>
  <w:style w:type="character" w:customStyle="1" w:styleId="WW8Num13z2">
    <w:name w:val="WW8Num13z2"/>
    <w:rsid w:val="0017276E"/>
    <w:rPr>
      <w:rFonts w:ascii="Wingdings" w:hAnsi="Wingdings" w:cs="Wingdings"/>
    </w:rPr>
  </w:style>
  <w:style w:type="character" w:customStyle="1" w:styleId="WW8Num5z1">
    <w:name w:val="WW8Num5z1"/>
    <w:rsid w:val="0017276E"/>
    <w:rPr>
      <w:rFonts w:ascii="Courier New" w:hAnsi="Courier New" w:cs="Courier New"/>
    </w:rPr>
  </w:style>
  <w:style w:type="character" w:customStyle="1" w:styleId="WW8Num5z2">
    <w:name w:val="WW8Num5z2"/>
    <w:rsid w:val="0017276E"/>
    <w:rPr>
      <w:rFonts w:ascii="Wingdings" w:hAnsi="Wingdings" w:cs="Wingdings"/>
    </w:rPr>
  </w:style>
  <w:style w:type="paragraph" w:customStyle="1" w:styleId="Heading">
    <w:name w:val="Heading"/>
    <w:basedOn w:val="Normal"/>
    <w:next w:val="BodyText"/>
    <w:rsid w:val="0017276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17276E"/>
    <w:pPr>
      <w:spacing w:after="120"/>
    </w:pPr>
  </w:style>
  <w:style w:type="paragraph" w:styleId="List">
    <w:name w:val="List"/>
    <w:basedOn w:val="BodyText"/>
    <w:rsid w:val="0017276E"/>
    <w:rPr>
      <w:rFonts w:cs="Mangal"/>
    </w:rPr>
  </w:style>
  <w:style w:type="paragraph" w:styleId="Caption">
    <w:name w:val="caption"/>
    <w:basedOn w:val="Normal"/>
    <w:qFormat/>
    <w:rsid w:val="0017276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17276E"/>
    <w:pPr>
      <w:suppressLineNumbers/>
    </w:pPr>
    <w:rPr>
      <w:rFonts w:cs="Mangal"/>
    </w:rPr>
  </w:style>
  <w:style w:type="paragraph" w:styleId="Header">
    <w:name w:val="header"/>
    <w:basedOn w:val="Normal"/>
    <w:rsid w:val="001727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7276E"/>
    <w:pPr>
      <w:tabs>
        <w:tab w:val="center" w:pos="4536"/>
        <w:tab w:val="right" w:pos="9072"/>
      </w:tabs>
    </w:pPr>
  </w:style>
  <w:style w:type="paragraph" w:customStyle="1" w:styleId="CharCharCharCharCharCharCharCharCharChar">
    <w:name w:val="Char Char Char Char Char Char Char Char Char Char"/>
    <w:basedOn w:val="Normal"/>
    <w:rsid w:val="0017276E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alcentar">
    <w:name w:val="normalcentar"/>
    <w:basedOn w:val="Normal"/>
    <w:rsid w:val="0017276E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rsid w:val="0017276E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styleId="NoSpacing">
    <w:name w:val="No Spacing"/>
    <w:qFormat/>
    <w:rsid w:val="0017276E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rsid w:val="0017276E"/>
    <w:pPr>
      <w:suppressLineNumbers/>
    </w:pPr>
  </w:style>
  <w:style w:type="paragraph" w:customStyle="1" w:styleId="normalprored">
    <w:name w:val="normalprored"/>
    <w:basedOn w:val="Normal"/>
    <w:rsid w:val="0017276E"/>
    <w:rPr>
      <w:rFonts w:ascii="Arial" w:hAnsi="Arial" w:cs="Arial"/>
      <w:sz w:val="26"/>
      <w:szCs w:val="26"/>
      <w:lang w:val="sr-Latn-CS"/>
    </w:rPr>
  </w:style>
  <w:style w:type="paragraph" w:customStyle="1" w:styleId="wyq080---odsek">
    <w:name w:val="wyq080---odsek"/>
    <w:basedOn w:val="Normal"/>
    <w:rsid w:val="0017276E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TableHeading">
    <w:name w:val="Table Heading"/>
    <w:basedOn w:val="TableContents"/>
    <w:rsid w:val="0017276E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37"/>
    <w:rPr>
      <w:rFonts w:ascii="Tahoma" w:eastAsia="SimSu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512837"/>
    <w:pPr>
      <w:widowControl/>
      <w:suppressAutoHyphens w:val="0"/>
      <w:ind w:left="720"/>
      <w:contextualSpacing/>
    </w:pPr>
    <w:rPr>
      <w:rFonts w:ascii="Calibri" w:eastAsia="Calibri" w:hAnsi="Calibri" w:cs="Arial"/>
      <w:color w:val="00000A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2024-01-10T10:22:00Z</cp:lastPrinted>
  <dcterms:created xsi:type="dcterms:W3CDTF">2024-03-28T10:12:00Z</dcterms:created>
  <dcterms:modified xsi:type="dcterms:W3CDTF">2024-03-28T10:12:00Z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