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AF" w:rsidRPr="005C43AF" w:rsidRDefault="005C43AF" w:rsidP="005C43AF">
      <w:pPr>
        <w:ind w:firstLine="7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На основу члана 30. и 32. Закона о енергетици („Службени гласник РС“ број 145/2014) подносим  захтев  за издавање дозволе за:</w:t>
      </w:r>
    </w:p>
    <w:p w:rsidR="005C43AF" w:rsidRPr="005C43AF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издавање енергетске дозволе,</w:t>
      </w:r>
    </w:p>
    <w:p w:rsidR="005C43AF" w:rsidRPr="005C43AF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i/>
          <w:sz w:val="22"/>
          <w:szCs w:val="22"/>
          <w:u w:val="single"/>
        </w:rPr>
      </w:pPr>
      <w:r w:rsidRPr="005C43AF">
        <w:rPr>
          <w:rFonts w:ascii="Cambria" w:hAnsi="Cambria" w:cs="Tahoma"/>
          <w:sz w:val="22"/>
          <w:szCs w:val="22"/>
        </w:rPr>
        <w:t>продужење рока важења енергетске дозволе, за изградњу енергетског објекта за производњу топлотне енергије снаге 1</w:t>
      </w:r>
      <w:r w:rsidRPr="005C43AF">
        <w:rPr>
          <w:rFonts w:ascii="Cambria" w:hAnsi="Cambria" w:cs="Tahoma"/>
          <w:kern w:val="2"/>
          <w:sz w:val="22"/>
          <w:szCs w:val="22"/>
          <w:lang w:val="sr-Cyrl-CS" w:eastAsia="en-US"/>
        </w:rPr>
        <w:t xml:space="preserve"> МW и</w:t>
      </w:r>
      <w:r w:rsidRPr="005C43AF">
        <w:rPr>
          <w:rFonts w:ascii="Cambria" w:hAnsi="Cambria" w:cs="Tahoma"/>
          <w:kern w:val="2"/>
          <w:sz w:val="22"/>
          <w:szCs w:val="22"/>
          <w:lang w:eastAsia="en-US"/>
        </w:rPr>
        <w:t xml:space="preserve"> више </w:t>
      </w:r>
      <w:r w:rsidRPr="005C43AF">
        <w:rPr>
          <w:rFonts w:ascii="Cambria" w:hAnsi="Cambria" w:cs="Tahoma"/>
          <w:kern w:val="2"/>
          <w:sz w:val="22"/>
          <w:szCs w:val="22"/>
          <w:lang w:eastAsia="en-US"/>
        </w:rPr>
        <w:t xml:space="preserve"> </w:t>
      </w:r>
      <w:r w:rsidRPr="005C43AF">
        <w:rPr>
          <w:rFonts w:ascii="Cambria" w:hAnsi="Cambria" w:cs="Tahoma"/>
          <w:i/>
          <w:kern w:val="2"/>
          <w:sz w:val="22"/>
          <w:szCs w:val="22"/>
          <w:u w:val="single"/>
          <w:lang w:eastAsia="en-US"/>
        </w:rPr>
        <w:t>(заокружити радњу за коју се подноси захтев)</w:t>
      </w:r>
    </w:p>
    <w:p w:rsidR="005C43AF" w:rsidRPr="005C43AF" w:rsidRDefault="005C43AF" w:rsidP="005C43AF">
      <w:pPr>
        <w:spacing w:line="360" w:lineRule="auto"/>
        <w:jc w:val="both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widowControl w:val="0"/>
        <w:numPr>
          <w:ilvl w:val="0"/>
          <w:numId w:val="1"/>
        </w:numPr>
        <w:ind w:left="0" w:firstLine="0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  <w:u w:val="single"/>
          <w:lang/>
        </w:rPr>
        <w:t xml:space="preserve">1. </w:t>
      </w:r>
      <w:r w:rsidRPr="005C43AF">
        <w:rPr>
          <w:rFonts w:ascii="Cambria" w:hAnsi="Cambria" w:cs="Tahoma"/>
          <w:sz w:val="22"/>
          <w:szCs w:val="22"/>
          <w:u w:val="single"/>
        </w:rPr>
        <w:t>Општи подаци о подносиоцу</w:t>
      </w:r>
      <w:r w:rsidRPr="005C43AF">
        <w:rPr>
          <w:rFonts w:ascii="Cambria" w:hAnsi="Cambria" w:cs="Tahoma"/>
          <w:sz w:val="22"/>
          <w:szCs w:val="22"/>
        </w:rPr>
        <w:t xml:space="preserve">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</w:p>
    <w:p w:rsidR="005C43AF" w:rsidRPr="00D470BA" w:rsidRDefault="005C43AF" w:rsidP="00BC5A83">
      <w:pPr>
        <w:spacing w:line="360" w:lineRule="auto"/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 xml:space="preserve">1.1. Пословно име подносиоца захтева или име и презиме за физичко лице </w:t>
      </w:r>
      <w:r w:rsidR="00D470BA">
        <w:rPr>
          <w:rFonts w:ascii="Cambria" w:hAnsi="Cambria" w:cs="Tahoma"/>
          <w:sz w:val="22"/>
          <w:szCs w:val="22"/>
          <w:lang/>
        </w:rPr>
        <w:t>__________________________</w:t>
      </w:r>
      <w:r w:rsidR="00D470BA">
        <w:rPr>
          <w:rFonts w:ascii="Cambria" w:hAnsi="Cambria" w:cs="Tahoma"/>
          <w:sz w:val="22"/>
          <w:szCs w:val="22"/>
          <w:lang/>
        </w:rPr>
        <w:br/>
        <w:t>_____________________________________________________________________________________________________________________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1.2. Седиште/Адреса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Улица __________________________________________</w:t>
      </w:r>
      <w:r>
        <w:rPr>
          <w:rFonts w:ascii="Cambria" w:hAnsi="Cambria" w:cs="Tahoma"/>
          <w:sz w:val="22"/>
          <w:szCs w:val="22"/>
          <w:lang/>
        </w:rPr>
        <w:t>________________________________________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број _____________________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Место _______________</w:t>
      </w:r>
      <w:r>
        <w:rPr>
          <w:rFonts w:ascii="Cambria" w:hAnsi="Cambria" w:cs="Tahoma"/>
          <w:sz w:val="22"/>
          <w:szCs w:val="22"/>
          <w:lang/>
        </w:rPr>
        <w:t>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Поштански број _____________</w:t>
      </w:r>
      <w:r>
        <w:rPr>
          <w:rFonts w:ascii="Cambria" w:hAnsi="Cambria" w:cs="Tahoma"/>
          <w:sz w:val="22"/>
          <w:szCs w:val="22"/>
          <w:lang/>
        </w:rPr>
        <w:t>_</w:t>
      </w:r>
      <w:r w:rsidRPr="005C43AF">
        <w:rPr>
          <w:rFonts w:ascii="Cambria" w:hAnsi="Cambria" w:cs="Tahoma"/>
          <w:sz w:val="22"/>
          <w:szCs w:val="22"/>
        </w:rPr>
        <w:t xml:space="preserve"> Држава 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1.3. Матични број: ___________________________________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1.4. Порески идентификациони број: ____________________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1.5. Правна форма: ___________________________________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1.6. Подаци о заступању: </w:t>
      </w:r>
    </w:p>
    <w:p w:rsidR="005C43AF" w:rsidRPr="005C43AF" w:rsidRDefault="005C43AF" w:rsidP="005C43AF">
      <w:pPr>
        <w:ind w:left="-165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Име, презиме, адреса и функција заступника: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 xml:space="preserve">___________________________________________________ </w:t>
      </w:r>
      <w:r>
        <w:rPr>
          <w:rFonts w:ascii="Cambria" w:hAnsi="Cambria" w:cs="Tahoma"/>
          <w:sz w:val="22"/>
          <w:szCs w:val="22"/>
          <w:lang/>
        </w:rPr>
        <w:t>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>___________________________________________________</w:t>
      </w:r>
      <w:r>
        <w:rPr>
          <w:rFonts w:ascii="Cambria" w:hAnsi="Cambria" w:cs="Tahoma"/>
          <w:sz w:val="22"/>
          <w:szCs w:val="22"/>
          <w:lang/>
        </w:rPr>
        <w:t>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1.7. Подаци о контакт особи: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Име и презиме: _________________________</w:t>
      </w:r>
      <w:r>
        <w:rPr>
          <w:rFonts w:ascii="Cambria" w:hAnsi="Cambria" w:cs="Tahoma"/>
          <w:sz w:val="22"/>
          <w:szCs w:val="22"/>
          <w:lang/>
        </w:rPr>
        <w:t>_____________________</w:t>
      </w:r>
      <w:r w:rsidRPr="005C43AF">
        <w:rPr>
          <w:rFonts w:ascii="Cambria" w:hAnsi="Cambria" w:cs="Tahoma"/>
          <w:sz w:val="22"/>
          <w:szCs w:val="22"/>
        </w:rPr>
        <w:t>Функција: ________________________</w:t>
      </w:r>
      <w:r w:rsidRPr="005C43AF">
        <w:rPr>
          <w:rFonts w:ascii="Cambria" w:hAnsi="Cambria" w:cs="Tahoma"/>
          <w:sz w:val="22"/>
          <w:szCs w:val="22"/>
          <w:lang w:val="sr-Cyrl-CS"/>
        </w:rPr>
        <w:t>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 xml:space="preserve">тел: __________________ </w:t>
      </w:r>
      <w:r>
        <w:rPr>
          <w:rFonts w:ascii="Cambria" w:hAnsi="Cambria" w:cs="Tahoma"/>
          <w:sz w:val="22"/>
          <w:szCs w:val="22"/>
          <w:lang/>
        </w:rPr>
        <w:t>________________</w:t>
      </w:r>
      <w:r w:rsidRPr="005C43AF">
        <w:rPr>
          <w:rFonts w:ascii="Cambria" w:hAnsi="Cambria" w:cs="Tahoma"/>
          <w:sz w:val="22"/>
          <w:szCs w:val="22"/>
        </w:rPr>
        <w:t>факс: _________________</w:t>
      </w:r>
      <w:r>
        <w:rPr>
          <w:rFonts w:ascii="Cambria" w:hAnsi="Cambria" w:cs="Tahoma"/>
          <w:sz w:val="22"/>
          <w:szCs w:val="22"/>
          <w:lang/>
        </w:rPr>
        <w:t>______</w:t>
      </w:r>
      <w:r w:rsidRPr="005C43AF">
        <w:rPr>
          <w:rFonts w:ascii="Cambria" w:hAnsi="Cambria" w:cs="Tahoma"/>
          <w:sz w:val="22"/>
          <w:szCs w:val="22"/>
        </w:rPr>
        <w:t xml:space="preserve"> е-маил: _____________________</w:t>
      </w:r>
      <w:r>
        <w:rPr>
          <w:rFonts w:ascii="Cambria" w:hAnsi="Cambria" w:cs="Tahoma"/>
          <w:sz w:val="22"/>
          <w:szCs w:val="22"/>
          <w:lang/>
        </w:rPr>
        <w:t>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widowControl w:val="0"/>
        <w:numPr>
          <w:ilvl w:val="0"/>
          <w:numId w:val="1"/>
        </w:numPr>
        <w:ind w:left="-120" w:firstLine="0"/>
        <w:rPr>
          <w:rFonts w:ascii="Cambria" w:hAnsi="Cambria" w:cs="Tahoma"/>
          <w:sz w:val="22"/>
          <w:szCs w:val="22"/>
          <w:u w:val="single"/>
        </w:rPr>
      </w:pPr>
      <w:r>
        <w:rPr>
          <w:rFonts w:ascii="Cambria" w:hAnsi="Cambria" w:cs="Tahoma"/>
          <w:sz w:val="22"/>
          <w:szCs w:val="22"/>
          <w:u w:val="single"/>
          <w:lang/>
        </w:rPr>
        <w:t xml:space="preserve">2. </w:t>
      </w:r>
      <w:r w:rsidRPr="005C43AF">
        <w:rPr>
          <w:rFonts w:ascii="Cambria" w:hAnsi="Cambria" w:cs="Tahoma"/>
          <w:sz w:val="22"/>
          <w:szCs w:val="22"/>
          <w:u w:val="single"/>
        </w:rPr>
        <w:t xml:space="preserve">Основни подаци о објекту: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2.1. Назив објекта: ___________________________________</w:t>
      </w:r>
      <w:r>
        <w:rPr>
          <w:rFonts w:ascii="Cambria" w:hAnsi="Cambria" w:cs="Tahoma"/>
          <w:sz w:val="22"/>
          <w:szCs w:val="22"/>
          <w:lang/>
        </w:rPr>
        <w:t>___________________________________________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2.2. Локација објекта (одговарајући подаци за идентификацију локације, подаци о власништву земљишта, друге релације подносиоца у вези са предложеном локацијом):  </w:t>
      </w:r>
      <w:r w:rsidRPr="005C43AF">
        <w:rPr>
          <w:rFonts w:ascii="Cambria" w:hAnsi="Cambria" w:cs="Tahoma"/>
          <w:sz w:val="22"/>
          <w:szCs w:val="22"/>
          <w:lang w:val="sr-Cyrl-CS"/>
        </w:rPr>
        <w:t>_</w:t>
      </w:r>
      <w:r w:rsidRPr="005C43AF">
        <w:rPr>
          <w:rFonts w:ascii="Cambria" w:hAnsi="Cambria" w:cs="Tahoma"/>
          <w:sz w:val="22"/>
          <w:szCs w:val="22"/>
        </w:rPr>
        <w:t>____________________________________________________________________________</w:t>
      </w:r>
      <w:r w:rsidRPr="005C43AF">
        <w:rPr>
          <w:rFonts w:ascii="Cambria" w:hAnsi="Cambria" w:cs="Tahoma"/>
          <w:sz w:val="22"/>
          <w:szCs w:val="22"/>
          <w:lang w:val="sr-Cyrl-CS"/>
        </w:rPr>
        <w:t>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2.3. Технички подаци о енергетском објекту: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2.3.1 врста и тип енергетског објекта; ________________________________________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2.3.2 укупна топлотна снага на прагу; ________________________________________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2.3.3 број и снага производних јединица; 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2.3.4 планирана енергетска ефикасност. 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lastRenderedPageBreak/>
        <w:t xml:space="preserve">2.4. Учешће енергетског објекта код системских услуга потребних мрежи даљинског грејања, ако подносилац захтева за издавање енергетске дозволе предлаже евентуалне могућности учешћа при системским услугама);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 Основно и резервно гориво: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2.5.1 основно гориво;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 резервно гориво: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2.5.2.1 максимални годишњи удео резервног горива;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2.5.2.2 минималне залихе основног и резервног горива.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  <w:u w:val="single"/>
        </w:rPr>
      </w:pPr>
      <w:r w:rsidRPr="005C43AF">
        <w:rPr>
          <w:rFonts w:ascii="Cambria" w:hAnsi="Cambria" w:cs="Tahoma"/>
          <w:sz w:val="22"/>
          <w:szCs w:val="22"/>
          <w:u w:val="single"/>
        </w:rPr>
        <w:t xml:space="preserve">3. Вредност инвестиције: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>3.1. Изражено у ЕУР _____________</w:t>
      </w:r>
      <w:r>
        <w:rPr>
          <w:rFonts w:ascii="Cambria" w:hAnsi="Cambria" w:cs="Tahoma"/>
          <w:sz w:val="22"/>
          <w:szCs w:val="22"/>
          <w:lang/>
        </w:rPr>
        <w:t>_______________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3.2. Изражено у РСД по средњем курсу Народне банке Србије на дан подношења захтева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>_____________</w:t>
      </w:r>
      <w:r>
        <w:rPr>
          <w:rFonts w:ascii="Cambria" w:hAnsi="Cambria" w:cs="Tahoma"/>
          <w:sz w:val="22"/>
          <w:szCs w:val="22"/>
          <w:lang/>
        </w:rPr>
        <w:t>______________________________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4</w:t>
      </w:r>
      <w:r w:rsidRPr="005C43AF">
        <w:rPr>
          <w:rFonts w:ascii="Cambria" w:hAnsi="Cambria" w:cs="Tahoma"/>
          <w:sz w:val="22"/>
          <w:szCs w:val="22"/>
          <w:u w:val="single"/>
        </w:rPr>
        <w:t xml:space="preserve">. Економско-финансијска способност за реализацију изградње енергетског објекта </w:t>
      </w:r>
      <w:r w:rsidRPr="005C43AF">
        <w:rPr>
          <w:rFonts w:ascii="Cambria" w:hAnsi="Cambria" w:cs="Tahoma"/>
          <w:i/>
          <w:sz w:val="22"/>
          <w:szCs w:val="22"/>
          <w:u w:val="single"/>
        </w:rPr>
        <w:t>(изабрати заокруживањем једну од две понуђене опције)</w:t>
      </w:r>
      <w:r w:rsidRPr="005C43AF">
        <w:rPr>
          <w:rFonts w:ascii="Cambria" w:hAnsi="Cambria" w:cs="Tahoma"/>
          <w:sz w:val="22"/>
          <w:szCs w:val="22"/>
        </w:rPr>
        <w:t xml:space="preserve">: </w:t>
      </w:r>
    </w:p>
    <w:p w:rsidR="005C43AF" w:rsidRPr="005C43AF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новчани депозит </w:t>
      </w:r>
    </w:p>
    <w:p w:rsidR="005C43AF" w:rsidRPr="005C43AF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претходно уложена средства за изградњу енергетског објекта.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  <w:u w:val="single"/>
        </w:rPr>
        <w:t>5. Предвиђени радни век објекта</w:t>
      </w:r>
      <w:r w:rsidRPr="005C43AF">
        <w:rPr>
          <w:rFonts w:ascii="Cambria" w:hAnsi="Cambria" w:cs="Tahoma"/>
          <w:sz w:val="22"/>
          <w:szCs w:val="22"/>
        </w:rPr>
        <w:t xml:space="preserve"> _____________________________________</w:t>
      </w:r>
      <w:r>
        <w:rPr>
          <w:rFonts w:ascii="Cambria" w:hAnsi="Cambria" w:cs="Tahoma"/>
          <w:sz w:val="22"/>
          <w:szCs w:val="22"/>
          <w:lang/>
        </w:rPr>
        <w:t>___________________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  <w:u w:val="single"/>
        </w:rPr>
        <w:t>6. Прилози уз захтев</w:t>
      </w:r>
      <w:r w:rsidRPr="005C43AF">
        <w:rPr>
          <w:rFonts w:ascii="Cambria" w:hAnsi="Cambria" w:cs="Tahoma"/>
          <w:sz w:val="22"/>
          <w:szCs w:val="22"/>
        </w:rPr>
        <w:t xml:space="preserve"> (заокружити или подвући приложено)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извод о регистрованим подацима;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фотокопија личне карте, уверење о држављанству и фотокопија пасоша, ако је подносилац страни држављанин;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информација о локацији или локацијски услови;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оверена изјава одговорног пројектанта о примени техничких прописа;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потврда о уплати депозита или оверен документ којим се доказује улагање средстава у изградњу енергетског објекта;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мишљење оператора система о условима и могућностима прикључења енергетског објекта на енергетски систем;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претходна студија оправданости са генералним пројектом;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студија оправданости са идејним пројектом;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извештај ревизионе комисије;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доказ о прибављеној документацији потребној за изградњу енергетског објекта, односно да је покренуо одговарајући поступак пред надлежним органима за прибављање документације;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доказ да је предузео све мере пред надлежним органима у складу са законом у циљу прибављања документације.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pStyle w:val="tekstdokumenta"/>
        <w:spacing w:after="0" w:line="240" w:lineRule="auto"/>
        <w:ind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Упознат/а сам са одредбом члана 103. став 3. Закона о општем управном поступку („Службени гласник РС“, бр. 18/2016), којом је прописано да у поступку који се покреће по захтеву странке орган може</w:t>
      </w:r>
      <w:r w:rsidRPr="005C43AF">
        <w:rPr>
          <w:rFonts w:ascii="Cambria" w:hAnsi="Cambria" w:cs="Tahoma"/>
          <w:color w:val="FF0000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5C43AF" w:rsidRPr="005C43AF" w:rsidRDefault="005C43AF" w:rsidP="005C43AF">
      <w:pPr>
        <w:pStyle w:val="tekstdokumenta"/>
        <w:spacing w:after="0" w:line="360" w:lineRule="auto"/>
        <w:ind w:firstLine="0"/>
        <w:rPr>
          <w:rFonts w:ascii="Cambria" w:hAnsi="Cambria" w:cs="Tahoma"/>
          <w:sz w:val="22"/>
          <w:szCs w:val="22"/>
        </w:rPr>
      </w:pPr>
    </w:p>
    <w:tbl>
      <w:tblPr>
        <w:tblW w:w="0" w:type="auto"/>
        <w:jc w:val="center"/>
        <w:tblInd w:w="-10" w:type="dxa"/>
        <w:tblLayout w:type="fixed"/>
        <w:tblLook w:val="0000"/>
      </w:tblPr>
      <w:tblGrid>
        <w:gridCol w:w="522"/>
        <w:gridCol w:w="4831"/>
        <w:gridCol w:w="2505"/>
        <w:gridCol w:w="1660"/>
      </w:tblGrid>
      <w:tr w:rsidR="005C43AF" w:rsidRPr="00AB2A6D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ОЗНАЧИТЕ ЗНАКОМ X У ПОЉИМА ИСПОД</w:t>
            </w:r>
          </w:p>
        </w:tc>
      </w:tr>
      <w:tr w:rsidR="005C43AF" w:rsidRPr="00AB2A6D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РБ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Подаци из документа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Сагласан сам да податке прибави орган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Достављам сам</w:t>
            </w:r>
          </w:p>
        </w:tc>
      </w:tr>
      <w:tr w:rsidR="005C43AF" w:rsidRPr="00AB2A6D" w:rsidTr="00AB2A6D">
        <w:trPr>
          <w:trHeight w:val="40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sz w:val="20"/>
                <w:szCs w:val="20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43AF" w:rsidRPr="00AB2A6D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color w:val="FFFFFF"/>
                <w:sz w:val="20"/>
                <w:szCs w:val="20"/>
              </w:rPr>
            </w:pPr>
          </w:p>
        </w:tc>
      </w:tr>
    </w:tbl>
    <w:p w:rsidR="005C43AF" w:rsidRPr="005C43AF" w:rsidRDefault="005C43AF" w:rsidP="005C43AF">
      <w:pPr>
        <w:spacing w:after="120"/>
        <w:ind w:left="420"/>
        <w:rPr>
          <w:rFonts w:ascii="Cambria" w:hAnsi="Cambria" w:cs="Tahoma"/>
          <w:b/>
          <w:sz w:val="22"/>
          <w:szCs w:val="22"/>
          <w:lang w:val="sr-Cyrl-CS"/>
        </w:rPr>
      </w:pPr>
    </w:p>
    <w:p w:rsidR="005C43AF" w:rsidRPr="005C43AF" w:rsidRDefault="005C43AF" w:rsidP="005C43AF">
      <w:pPr>
        <w:pStyle w:val="NoSpacing"/>
        <w:spacing w:line="276" w:lineRule="auto"/>
        <w:rPr>
          <w:rFonts w:ascii="Cambria" w:hAnsi="Cambria" w:cs="Tahoma"/>
        </w:rPr>
      </w:pPr>
      <w:r w:rsidRPr="005C43AF">
        <w:rPr>
          <w:rFonts w:ascii="Cambria" w:hAnsi="Cambria" w:cs="Tahoma"/>
          <w:b/>
          <w:color w:val="000000"/>
        </w:rPr>
        <w:lastRenderedPageBreak/>
        <w:t>Напомене:</w:t>
      </w:r>
    </w:p>
    <w:p w:rsidR="005C43AF" w:rsidRPr="005C43AF" w:rsidRDefault="005C43AF" w:rsidP="005C43AF">
      <w:pPr>
        <w:ind w:firstLine="70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Рок за решавање предмета: </w:t>
      </w:r>
      <w:r w:rsidRPr="005C43AF">
        <w:rPr>
          <w:rFonts w:ascii="Cambria" w:hAnsi="Cambria" w:cs="Tahoma"/>
          <w:b/>
          <w:sz w:val="22"/>
          <w:szCs w:val="22"/>
        </w:rPr>
        <w:t>30 дан</w:t>
      </w:r>
      <w:r w:rsidRPr="005C43AF">
        <w:rPr>
          <w:rFonts w:ascii="Cambria" w:hAnsi="Cambria" w:cs="Tahoma"/>
          <w:b/>
          <w:bCs/>
          <w:sz w:val="22"/>
          <w:szCs w:val="22"/>
        </w:rPr>
        <w:t xml:space="preserve">а </w:t>
      </w:r>
      <w:r w:rsidRPr="005C43AF">
        <w:rPr>
          <w:rFonts w:ascii="Cambria" w:hAnsi="Cambria" w:cs="Tahoma"/>
          <w:sz w:val="22"/>
          <w:szCs w:val="22"/>
        </w:rPr>
        <w:t xml:space="preserve">од дана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покретања поступка тј. од </w:t>
      </w:r>
      <w:r w:rsidRPr="005C43AF">
        <w:rPr>
          <w:rFonts w:ascii="Cambria" w:hAnsi="Cambria" w:cs="Tahoma"/>
          <w:sz w:val="22"/>
          <w:szCs w:val="22"/>
        </w:rPr>
        <w:t xml:space="preserve">подношења </w:t>
      </w:r>
      <w:r w:rsidRPr="005C43AF">
        <w:rPr>
          <w:rFonts w:ascii="Cambria" w:hAnsi="Cambria" w:cs="Tahoma"/>
          <w:sz w:val="22"/>
          <w:szCs w:val="22"/>
          <w:lang w:val="sr-Cyrl-CS"/>
        </w:rPr>
        <w:t>уредног захтева</w:t>
      </w:r>
      <w:r w:rsidRPr="005C43AF">
        <w:rPr>
          <w:rFonts w:ascii="Cambria" w:hAnsi="Cambria" w:cs="Tahoma"/>
          <w:sz w:val="22"/>
          <w:szCs w:val="22"/>
        </w:rPr>
        <w:t>.</w:t>
      </w:r>
    </w:p>
    <w:p w:rsidR="005C43AF" w:rsidRPr="005C43AF" w:rsidRDefault="005C43AF" w:rsidP="005C43AF">
      <w:pPr>
        <w:spacing w:after="120"/>
        <w:ind w:left="420"/>
        <w:rPr>
          <w:rFonts w:ascii="Cambria" w:hAnsi="Cambria" w:cs="Tahoma"/>
          <w:b/>
          <w:i/>
          <w:sz w:val="22"/>
          <w:szCs w:val="22"/>
          <w:lang w:val="sr-Cyrl-CS"/>
        </w:rPr>
      </w:pPr>
    </w:p>
    <w:p w:rsidR="005C43AF" w:rsidRPr="005C43AF" w:rsidRDefault="005C43AF" w:rsidP="005C43AF">
      <w:pPr>
        <w:spacing w:after="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/>
          <w:sz w:val="22"/>
          <w:szCs w:val="22"/>
          <w:lang w:val="sr-Cyrl-CS"/>
        </w:rPr>
        <w:t>Таксе/накнаде:</w:t>
      </w:r>
    </w:p>
    <w:p w:rsidR="005C43AF" w:rsidRPr="005C43AF" w:rsidRDefault="005C43AF" w:rsidP="005C43AF">
      <w:pPr>
        <w:ind w:firstLine="4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Републичку административну таксу </w:t>
      </w:r>
      <w:r w:rsidRPr="005C43AF">
        <w:rPr>
          <w:rFonts w:ascii="Cambria" w:hAnsi="Cambria" w:cs="Tahoma"/>
          <w:sz w:val="22"/>
          <w:szCs w:val="22"/>
        </w:rPr>
        <w:t xml:space="preserve">у износу од </w:t>
      </w:r>
      <w:r w:rsidRPr="005C43AF">
        <w:rPr>
          <w:rFonts w:ascii="Cambria" w:hAnsi="Cambria" w:cs="Tahoma"/>
          <w:b/>
          <w:bCs/>
          <w:sz w:val="22"/>
          <w:szCs w:val="22"/>
          <w:lang w:val="sr-Cyrl-CS"/>
        </w:rPr>
        <w:t>6</w:t>
      </w:r>
      <w:r w:rsidR="00AB2A6D">
        <w:rPr>
          <w:rFonts w:ascii="Cambria" w:hAnsi="Cambria" w:cs="Tahoma"/>
          <w:b/>
          <w:bCs/>
          <w:sz w:val="22"/>
          <w:szCs w:val="22"/>
        </w:rPr>
        <w:t>.</w:t>
      </w:r>
      <w:r w:rsidR="00AB2A6D">
        <w:rPr>
          <w:rFonts w:ascii="Cambria" w:hAnsi="Cambria" w:cs="Tahoma"/>
          <w:b/>
          <w:bCs/>
          <w:sz w:val="22"/>
          <w:szCs w:val="22"/>
          <w:lang/>
        </w:rPr>
        <w:t>3</w:t>
      </w:r>
      <w:r w:rsidR="00565262">
        <w:rPr>
          <w:rFonts w:ascii="Cambria" w:hAnsi="Cambria" w:cs="Tahoma"/>
          <w:b/>
          <w:bCs/>
          <w:sz w:val="22"/>
          <w:szCs w:val="22"/>
          <w:lang/>
        </w:rPr>
        <w:t>5</w:t>
      </w:r>
      <w:r w:rsidR="00AB2A6D">
        <w:rPr>
          <w:rFonts w:ascii="Cambria" w:hAnsi="Cambria" w:cs="Tahoma"/>
          <w:b/>
          <w:bCs/>
          <w:sz w:val="22"/>
          <w:szCs w:val="22"/>
          <w:lang/>
        </w:rPr>
        <w:t>0</w:t>
      </w:r>
      <w:r w:rsidRPr="005C43AF">
        <w:rPr>
          <w:rFonts w:ascii="Cambria" w:hAnsi="Cambria" w:cs="Tahoma"/>
          <w:b/>
          <w:bCs/>
          <w:sz w:val="22"/>
          <w:szCs w:val="22"/>
        </w:rPr>
        <w:t>,00 динара</w:t>
      </w:r>
      <w:r w:rsidRPr="005C43AF">
        <w:rPr>
          <w:rFonts w:ascii="Cambria" w:hAnsi="Cambria" w:cs="Tahoma"/>
          <w:sz w:val="22"/>
          <w:szCs w:val="22"/>
        </w:rPr>
        <w:t xml:space="preserve">, </w:t>
      </w:r>
      <w:r w:rsidRPr="005C43AF">
        <w:rPr>
          <w:rFonts w:ascii="Cambria" w:hAnsi="Cambria" w:cs="Tahoma"/>
          <w:sz w:val="22"/>
          <w:szCs w:val="22"/>
          <w:lang w:val="sr-Cyrl-CS"/>
        </w:rPr>
        <w:t>по Тарифном броју</w:t>
      </w:r>
      <w:r w:rsidRPr="005C43AF">
        <w:rPr>
          <w:rFonts w:ascii="Cambria" w:hAnsi="Cambria" w:cs="Tahoma"/>
          <w:sz w:val="22"/>
          <w:szCs w:val="22"/>
        </w:rPr>
        <w:t xml:space="preserve"> 139</w:t>
      </w:r>
      <w:r w:rsidRPr="005C43AF">
        <w:rPr>
          <w:rFonts w:ascii="Cambria" w:hAnsi="Cambria" w:cs="Tahoma"/>
          <w:sz w:val="22"/>
          <w:szCs w:val="22"/>
          <w:lang w:val="sr-Cyrl-CS"/>
        </w:rPr>
        <w:t>. Закона о републичким административним таксама ("Службени гласник РС", бр.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43/03,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51/03 - исправка,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61/05,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101/05 - др. закон, 5/09, 54/09, 50/11, 70/11</w:t>
      </w:r>
      <w:r w:rsidRPr="005C43AF">
        <w:rPr>
          <w:rFonts w:ascii="Cambria" w:hAnsi="Cambria" w:cs="Tahoma"/>
          <w:sz w:val="22"/>
          <w:szCs w:val="22"/>
        </w:rPr>
        <w:t xml:space="preserve"> 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износи 55/12 </w:t>
      </w:r>
      <w:r w:rsidRPr="005C43AF">
        <w:rPr>
          <w:rFonts w:ascii="Cambria" w:hAnsi="Cambria" w:cs="Tahoma"/>
          <w:sz w:val="22"/>
          <w:szCs w:val="22"/>
        </w:rPr>
        <w:t xml:space="preserve">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</w:t>
      </w:r>
      <w:r w:rsidRPr="005C43AF">
        <w:rPr>
          <w:rFonts w:ascii="Cambria" w:hAnsi="Cambria" w:cs="Tahoma"/>
          <w:sz w:val="22"/>
          <w:szCs w:val="22"/>
        </w:rPr>
        <w:t>и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зноси 93/12, 47/13 </w:t>
      </w:r>
      <w:r w:rsidRPr="005C43AF">
        <w:rPr>
          <w:rFonts w:ascii="Cambria" w:hAnsi="Cambria" w:cs="Tahoma"/>
          <w:sz w:val="22"/>
          <w:szCs w:val="22"/>
        </w:rPr>
        <w:t xml:space="preserve">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</w:t>
      </w:r>
      <w:r w:rsidRPr="005C43AF">
        <w:rPr>
          <w:rFonts w:ascii="Cambria" w:hAnsi="Cambria" w:cs="Tahoma"/>
          <w:sz w:val="22"/>
          <w:szCs w:val="22"/>
        </w:rPr>
        <w:t>и</w:t>
      </w:r>
      <w:r w:rsidRPr="005C43AF">
        <w:rPr>
          <w:rFonts w:ascii="Cambria" w:hAnsi="Cambria" w:cs="Tahoma"/>
          <w:sz w:val="22"/>
          <w:szCs w:val="22"/>
          <w:lang w:val="sr-Cyrl-CS"/>
        </w:rPr>
        <w:t>зноси 65/13</w:t>
      </w:r>
      <w:r w:rsidRPr="005C43AF">
        <w:rPr>
          <w:rFonts w:ascii="Cambria" w:hAnsi="Cambria" w:cs="Tahoma"/>
          <w:sz w:val="22"/>
          <w:szCs w:val="22"/>
        </w:rPr>
        <w:t xml:space="preserve"> 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др. </w:t>
      </w:r>
      <w:r w:rsidRPr="005C43AF">
        <w:rPr>
          <w:rFonts w:ascii="Cambria" w:hAnsi="Cambria" w:cs="Tahoma"/>
          <w:sz w:val="22"/>
          <w:szCs w:val="22"/>
        </w:rPr>
        <w:t>з</w:t>
      </w:r>
      <w:r w:rsidRPr="005C43AF">
        <w:rPr>
          <w:rFonts w:ascii="Cambria" w:hAnsi="Cambria" w:cs="Tahoma"/>
          <w:sz w:val="22"/>
          <w:szCs w:val="22"/>
          <w:lang w:val="sr-Cyrl-CS"/>
        </w:rPr>
        <w:t>акон</w:t>
      </w:r>
      <w:r w:rsidRPr="005C43AF">
        <w:rPr>
          <w:rFonts w:ascii="Cambria" w:hAnsi="Cambria" w:cs="Tahoma"/>
          <w:sz w:val="22"/>
          <w:szCs w:val="22"/>
        </w:rPr>
        <w:t xml:space="preserve">,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57/14 </w:t>
      </w:r>
      <w:r w:rsidRPr="005C43AF">
        <w:rPr>
          <w:rFonts w:ascii="Cambria" w:hAnsi="Cambria" w:cs="Tahoma"/>
          <w:sz w:val="22"/>
          <w:szCs w:val="22"/>
        </w:rPr>
        <w:t>-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 усклађени дин. </w:t>
      </w:r>
      <w:r w:rsidRPr="005C43AF">
        <w:rPr>
          <w:rFonts w:ascii="Cambria" w:hAnsi="Cambria" w:cs="Tahoma"/>
          <w:sz w:val="22"/>
          <w:szCs w:val="22"/>
        </w:rPr>
        <w:t>и</w:t>
      </w:r>
      <w:r w:rsidRPr="005C43AF">
        <w:rPr>
          <w:rFonts w:ascii="Cambria" w:hAnsi="Cambria" w:cs="Tahoma"/>
          <w:sz w:val="22"/>
          <w:szCs w:val="22"/>
          <w:lang w:val="sr-Cyrl-CS"/>
        </w:rPr>
        <w:t>зноси</w:t>
      </w:r>
      <w:r w:rsidRPr="005C43AF">
        <w:rPr>
          <w:rFonts w:ascii="Cambria" w:hAnsi="Cambria" w:cs="Tahoma"/>
          <w:sz w:val="22"/>
          <w:szCs w:val="22"/>
        </w:rPr>
        <w:t xml:space="preserve"> 45/15 - усклађени дин. изн</w:t>
      </w:r>
      <w:r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Pr="005C43AF">
        <w:rPr>
          <w:rFonts w:ascii="Cambria" w:hAnsi="Cambria" w:cs="Tahoma"/>
          <w:sz w:val="22"/>
          <w:szCs w:val="22"/>
        </w:rPr>
        <w:t xml:space="preserve"> 83/15, 112/15, 50/16 - усклађени дин. </w:t>
      </w:r>
      <w:r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Pr="005C43AF">
        <w:rPr>
          <w:rFonts w:ascii="Cambria" w:hAnsi="Cambria" w:cs="Tahoma"/>
          <w:sz w:val="22"/>
          <w:szCs w:val="22"/>
        </w:rPr>
        <w:t>зн</w:t>
      </w:r>
      <w:r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и 61/17</w:t>
      </w:r>
      <w:r w:rsidRPr="005C43AF">
        <w:rPr>
          <w:rFonts w:ascii="Cambria" w:hAnsi="Cambria" w:cs="Tahoma"/>
          <w:sz w:val="22"/>
          <w:szCs w:val="22"/>
        </w:rPr>
        <w:t xml:space="preserve">- усклађени дин. </w:t>
      </w:r>
      <w:r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Pr="005C43AF">
        <w:rPr>
          <w:rFonts w:ascii="Cambria" w:hAnsi="Cambria" w:cs="Tahoma"/>
          <w:sz w:val="22"/>
          <w:szCs w:val="22"/>
        </w:rPr>
        <w:t>зн</w:t>
      </w:r>
      <w:r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Pr="005C43AF">
        <w:rPr>
          <w:rFonts w:ascii="Cambria" w:hAnsi="Cambria" w:cs="Tahoma"/>
          <w:sz w:val="22"/>
          <w:szCs w:val="22"/>
        </w:rPr>
        <w:t xml:space="preserve">, 113/17 </w:t>
      </w:r>
      <w:r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Pr="005C43AF">
        <w:rPr>
          <w:rFonts w:ascii="Cambria" w:hAnsi="Cambria" w:cs="Tahoma"/>
          <w:sz w:val="22"/>
          <w:szCs w:val="22"/>
        </w:rPr>
        <w:t xml:space="preserve"> 3/18 - </w:t>
      </w:r>
      <w:r w:rsidRPr="005C43AF">
        <w:rPr>
          <w:rFonts w:ascii="Cambria" w:hAnsi="Cambria" w:cs="Tahoma"/>
          <w:sz w:val="22"/>
          <w:szCs w:val="22"/>
          <w:lang w:val="sr-Cyrl-CS"/>
        </w:rPr>
        <w:t>испр.</w:t>
      </w:r>
      <w:r w:rsidR="00AB2A6D" w:rsidRPr="00AB2A6D">
        <w:t xml:space="preserve"> </w:t>
      </w:r>
      <w:r w:rsidR="00AB2A6D">
        <w:t xml:space="preserve">50/2018 - </w:t>
      </w:r>
      <w:r w:rsidR="00AB2A6D">
        <w:rPr>
          <w:lang/>
        </w:rPr>
        <w:t>усклађени дин. изн,</w:t>
      </w:r>
      <w:r w:rsidR="00AB2A6D">
        <w:t xml:space="preserve"> 95/2018 i 38/2019 - </w:t>
      </w:r>
      <w:r w:rsidR="00AB2A6D">
        <w:rPr>
          <w:lang/>
        </w:rPr>
        <w:t>усклађени дин. изн</w:t>
      </w:r>
      <w:r w:rsidR="00AB2A6D">
        <w:t>.)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), </w:t>
      </w:r>
      <w:r w:rsidRPr="005C43AF">
        <w:rPr>
          <w:rFonts w:ascii="Cambria" w:hAnsi="Cambria" w:cs="Tahoma"/>
          <w:sz w:val="22"/>
          <w:szCs w:val="22"/>
        </w:rPr>
        <w:t xml:space="preserve">уплатити на рачун број 840-742221843-57 са моделом 97 и позивом на број 51-242. Сврха дознаке: Републичка административна такса. Прималац: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Буџет </w:t>
      </w:r>
      <w:r w:rsidRPr="005C43AF">
        <w:rPr>
          <w:rFonts w:ascii="Cambria" w:hAnsi="Cambria" w:cs="Tahoma"/>
          <w:sz w:val="22"/>
          <w:szCs w:val="22"/>
        </w:rPr>
        <w:t>Републик</w:t>
      </w:r>
      <w:r w:rsidRPr="005C43AF">
        <w:rPr>
          <w:rFonts w:ascii="Cambria" w:hAnsi="Cambria" w:cs="Tahoma"/>
          <w:sz w:val="22"/>
          <w:szCs w:val="22"/>
          <w:lang w:val="sr-Cyrl-CS"/>
        </w:rPr>
        <w:t>е</w:t>
      </w:r>
      <w:r w:rsidRPr="005C43AF">
        <w:rPr>
          <w:rFonts w:ascii="Cambria" w:hAnsi="Cambria" w:cs="Tahoma"/>
          <w:sz w:val="22"/>
          <w:szCs w:val="22"/>
        </w:rPr>
        <w:t xml:space="preserve"> Србиј</w:t>
      </w:r>
      <w:r w:rsidRPr="005C43AF">
        <w:rPr>
          <w:rFonts w:ascii="Cambria" w:hAnsi="Cambria" w:cs="Tahoma"/>
          <w:sz w:val="22"/>
          <w:szCs w:val="22"/>
          <w:lang w:val="sr-Cyrl-CS"/>
        </w:rPr>
        <w:t>е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ind w:right="-1" w:firstLine="4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>За решење којим се издаје енергетска дозвола за изградњу енергетск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>ог</w:t>
      </w:r>
      <w:r w:rsidRPr="005C43AF">
        <w:rPr>
          <w:rFonts w:ascii="Cambria" w:hAnsi="Cambria" w:cs="Tahoma"/>
          <w:bCs/>
          <w:sz w:val="22"/>
          <w:szCs w:val="22"/>
        </w:rPr>
        <w:t xml:space="preserve"> објек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та - </w:t>
      </w:r>
      <w:r w:rsidRPr="005C43AF">
        <w:rPr>
          <w:rFonts w:ascii="Cambria" w:hAnsi="Cambria" w:cs="Tahoma"/>
          <w:bCs/>
          <w:sz w:val="22"/>
          <w:szCs w:val="22"/>
        </w:rPr>
        <w:t>0,03% од предрачунске вредности изградње,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 </w:t>
      </w:r>
    </w:p>
    <w:p w:rsidR="005C43AF" w:rsidRPr="005C43AF" w:rsidRDefault="005C43AF" w:rsidP="005C43AF">
      <w:pPr>
        <w:spacing w:after="120"/>
        <w:ind w:right="-1" w:firstLine="4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За решење којим се продужава важност енергетске дозволе 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- </w:t>
      </w:r>
      <w:r w:rsidRPr="005C43AF">
        <w:rPr>
          <w:rFonts w:ascii="Cambria" w:hAnsi="Cambria" w:cs="Tahoma"/>
          <w:bCs/>
          <w:sz w:val="22"/>
          <w:szCs w:val="22"/>
        </w:rPr>
        <w:t>0,01% од предрачунске вредности изградње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. </w:t>
      </w:r>
    </w:p>
    <w:p w:rsidR="005C43AF" w:rsidRPr="005C43AF" w:rsidRDefault="005C43AF" w:rsidP="005C43AF">
      <w:pPr>
        <w:ind w:firstLine="420"/>
        <w:rPr>
          <w:rFonts w:ascii="Cambria" w:hAnsi="Cambria" w:cs="Tahoma"/>
          <w:bCs/>
          <w:sz w:val="22"/>
          <w:szCs w:val="22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5688"/>
        <w:gridCol w:w="4680"/>
      </w:tblGrid>
      <w:tr w:rsidR="005C43AF" w:rsidRPr="005C43AF" w:rsidTr="00AB2A6D">
        <w:trPr>
          <w:trHeight w:val="113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У________________________________,</w:t>
            </w:r>
          </w:p>
          <w:p w:rsidR="005C43AF" w:rsidRPr="005C43AF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  __________________________ године</w:t>
            </w:r>
          </w:p>
          <w:p w:rsidR="005C43AF" w:rsidRPr="005C43AF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  <w:p w:rsidR="005C43AF" w:rsidRPr="005C43AF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58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Име и презиме / пословно име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 подносиоца захтева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33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ЈМБГ / ПИБ и МБ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49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Адреса /седиште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559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Контакт телефон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303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Потпис и печат </w:t>
            </w:r>
            <w:r w:rsidRPr="005C43AF">
              <w:rPr>
                <w:rFonts w:ascii="Cambria" w:hAnsi="Cambria" w:cs="Tahoma"/>
                <w:sz w:val="22"/>
                <w:szCs w:val="22"/>
                <w:lang w:val="sr-Cyrl-CS"/>
              </w:rPr>
              <w:t>овлашћеног лица</w:t>
            </w:r>
          </w:p>
        </w:tc>
      </w:tr>
    </w:tbl>
    <w:p w:rsidR="005C43AF" w:rsidRPr="005C43AF" w:rsidRDefault="005C43AF" w:rsidP="005C43AF">
      <w:pPr>
        <w:jc w:val="both"/>
        <w:rPr>
          <w:rFonts w:ascii="Cambria" w:hAnsi="Cambria" w:cs="Tahoma"/>
          <w:color w:val="000000"/>
          <w:sz w:val="22"/>
          <w:szCs w:val="22"/>
        </w:rPr>
      </w:pPr>
    </w:p>
    <w:sectPr w:rsidR="005C43AF" w:rsidRPr="005C43AF" w:rsidSect="00BC3482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7FF" w:rsidRDefault="004E27FF">
      <w:r>
        <w:separator/>
      </w:r>
    </w:p>
  </w:endnote>
  <w:endnote w:type="continuationSeparator" w:id="0">
    <w:p w:rsidR="004E27FF" w:rsidRDefault="004E27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>
    <w:pPr>
      <w:pStyle w:val="Footer"/>
      <w:rPr>
        <w:rFonts w:ascii="Cambria" w:hAnsi="Cambria" w:cs="Cambria"/>
        <w:i/>
        <w:sz w:val="20"/>
        <w:szCs w:val="20"/>
        <w:lang/>
      </w:rPr>
    </w:pPr>
    <w:r>
      <w:rPr>
        <w:rFonts w:ascii="Cambria" w:hAnsi="Cambria" w:cs="Cambria"/>
        <w:i/>
        <w:sz w:val="20"/>
        <w:lang/>
      </w:rPr>
      <w:t xml:space="preserve">Шифра записа:  </w:t>
    </w:r>
    <w:r w:rsidR="00AB2A6D">
      <w:rPr>
        <w:rFonts w:ascii="Cambria" w:hAnsi="Cambria" w:cs="Cambria"/>
        <w:i/>
        <w:sz w:val="20"/>
      </w:rPr>
      <w:t>З 8.5-2.1.1</w:t>
    </w:r>
    <w:r w:rsidR="00AB2A6D">
      <w:rPr>
        <w:rFonts w:ascii="Cambria" w:hAnsi="Cambria" w:cs="Cambria"/>
        <w:i/>
        <w:sz w:val="20"/>
        <w:lang/>
      </w:rPr>
      <w:t>6</w:t>
    </w:r>
    <w:r w:rsidR="00BC3482">
      <w:rPr>
        <w:rFonts w:ascii="Cambria" w:hAnsi="Cambria" w:cs="Cambria"/>
        <w:i/>
        <w:sz w:val="20"/>
      </w:rPr>
      <w:t xml:space="preserve">                                   </w:t>
    </w:r>
    <w:r>
      <w:rPr>
        <w:rFonts w:ascii="Cambria" w:hAnsi="Cambria" w:cs="Cambria"/>
        <w:i/>
        <w:sz w:val="20"/>
        <w:lang/>
      </w:rPr>
      <w:t xml:space="preserve">       </w:t>
    </w:r>
    <w:r w:rsidR="00BC3482">
      <w:rPr>
        <w:rFonts w:ascii="Cambria" w:hAnsi="Cambria" w:cs="Cambria"/>
        <w:i/>
        <w:sz w:val="20"/>
        <w:lang/>
      </w:rPr>
      <w:t xml:space="preserve">                              </w:t>
    </w:r>
    <w:r w:rsidRPr="00BC3482">
      <w:rPr>
        <w:rFonts w:ascii="Cambria" w:hAnsi="Cambria" w:cs="Cambria"/>
        <w:i/>
        <w:sz w:val="20"/>
        <w:szCs w:val="20"/>
        <w:lang/>
      </w:rPr>
      <w:t>ИСО 9001:2015 Систем менаџмента квалитетом</w:t>
    </w:r>
  </w:p>
  <w:p w:rsidR="0064233E" w:rsidRPr="00BC3482" w:rsidRDefault="0064233E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  <w:lang/>
      </w:rPr>
      <w:t>ИСО 14001:2015 Систем менаџмента животном средином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82" w:rsidRPr="00BC3482" w:rsidRDefault="00BC3482" w:rsidP="00BC3482">
    <w:pPr>
      <w:pStyle w:val="Footer"/>
      <w:rPr>
        <w:rFonts w:ascii="Cambria" w:hAnsi="Cambria" w:cs="Cambria"/>
        <w:i/>
        <w:sz w:val="20"/>
        <w:szCs w:val="20"/>
        <w:lang/>
      </w:rPr>
    </w:pPr>
    <w:r>
      <w:rPr>
        <w:rFonts w:ascii="Cambria" w:hAnsi="Cambria" w:cs="Cambria"/>
        <w:i/>
        <w:sz w:val="20"/>
        <w:lang/>
      </w:rPr>
      <w:t xml:space="preserve">Шифра записа:  </w:t>
    </w:r>
    <w:r>
      <w:rPr>
        <w:rFonts w:ascii="Cambria" w:hAnsi="Cambria" w:cs="Cambria"/>
        <w:i/>
        <w:sz w:val="20"/>
      </w:rPr>
      <w:t>З 8.5-2.1.1</w:t>
    </w:r>
    <w:r w:rsidR="005C43AF">
      <w:rPr>
        <w:rFonts w:ascii="Cambria" w:hAnsi="Cambria" w:cs="Cambria"/>
        <w:i/>
        <w:sz w:val="20"/>
        <w:lang/>
      </w:rPr>
      <w:t>6</w:t>
    </w:r>
    <w:r>
      <w:rPr>
        <w:rFonts w:ascii="Cambria" w:hAnsi="Cambria" w:cs="Cambria"/>
        <w:i/>
        <w:sz w:val="20"/>
      </w:rPr>
      <w:t xml:space="preserve">                                   </w:t>
    </w:r>
    <w:r>
      <w:rPr>
        <w:rFonts w:ascii="Cambria" w:hAnsi="Cambria" w:cs="Cambria"/>
        <w:i/>
        <w:sz w:val="20"/>
        <w:lang/>
      </w:rPr>
      <w:t xml:space="preserve">                                     </w:t>
    </w:r>
    <w:r w:rsidRPr="00BC3482">
      <w:rPr>
        <w:rFonts w:ascii="Cambria" w:hAnsi="Cambria" w:cs="Cambria"/>
        <w:i/>
        <w:sz w:val="20"/>
        <w:szCs w:val="20"/>
        <w:lang/>
      </w:rPr>
      <w:t>ИСО 9001:2015 Систем менаџмента квалитетом</w:t>
    </w:r>
  </w:p>
  <w:p w:rsidR="00BC3482" w:rsidRPr="00BC3482" w:rsidRDefault="00BC3482" w:rsidP="00BC3482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  <w:lang/>
      </w:rPr>
      <w:t>ИСО 14001:2015 Систем менаџмента животном средином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7FF" w:rsidRDefault="004E27FF">
      <w:r>
        <w:separator/>
      </w:r>
    </w:p>
  </w:footnote>
  <w:footnote w:type="continuationSeparator" w:id="0">
    <w:p w:rsidR="004E27FF" w:rsidRDefault="004E27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550F64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РЕПУБЛИКА СРБИЈА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Аутономна покрајина Војводина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Општина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color w:val="00CC00"/>
              <w:sz w:val="20"/>
              <w:szCs w:val="20"/>
              <w:lang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Општинска управа 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/>
            </w:rPr>
            <w:t>Одељење за ур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б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анизам и грађење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Орловићева 5, 22400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Телефон:  022/433-910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 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      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                022/433-91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5C43AF" w:rsidRDefault="005C43AF" w:rsidP="00550F64">
          <w:pPr>
            <w:spacing w:before="120" w:after="120"/>
            <w:jc w:val="center"/>
            <w:rPr>
              <w:sz w:val="28"/>
              <w:szCs w:val="28"/>
            </w:rPr>
          </w:pPr>
          <w:r w:rsidRPr="005C43AF">
            <w:rPr>
              <w:rFonts w:ascii="Cambria" w:hAnsi="Cambria"/>
              <w:bCs/>
              <w:sz w:val="28"/>
              <w:szCs w:val="28"/>
            </w:rPr>
            <w:t xml:space="preserve">Захтев </w:t>
          </w:r>
          <w:r w:rsidR="00550F64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>за издавање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 xml:space="preserve"> енергетске дозволе 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126BA"/>
    <w:multiLevelType w:val="hybridMultilevel"/>
    <w:tmpl w:val="4DA06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C3482"/>
    <w:rsid w:val="001830E8"/>
    <w:rsid w:val="004E27FF"/>
    <w:rsid w:val="00550F64"/>
    <w:rsid w:val="00565262"/>
    <w:rsid w:val="005C43AF"/>
    <w:rsid w:val="0064233E"/>
    <w:rsid w:val="006D34C7"/>
    <w:rsid w:val="007849C2"/>
    <w:rsid w:val="007C4FF5"/>
    <w:rsid w:val="007F41E5"/>
    <w:rsid w:val="00AA44AA"/>
    <w:rsid w:val="00AB2A6D"/>
    <w:rsid w:val="00B655D8"/>
    <w:rsid w:val="00BC3482"/>
    <w:rsid w:val="00BC5A83"/>
    <w:rsid w:val="00D4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DefaultParagraphFont0">
    <w:name w:val="Default Paragraph Font"/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DefaultParagraphFont1">
    <w:name w:val="Default Paragraph Font1"/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WW8Num2z0">
    <w:name w:val="WW8Num2z0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7172EB-2D3F-4A25-89C9-37F91C18E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Iva</cp:lastModifiedBy>
  <cp:revision>2</cp:revision>
  <cp:lastPrinted>2019-10-23T09:05:00Z</cp:lastPrinted>
  <dcterms:created xsi:type="dcterms:W3CDTF">2020-12-22T12:14:00Z</dcterms:created>
  <dcterms:modified xsi:type="dcterms:W3CDTF">2020-12-22T12:14:00Z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