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8467C" w:rsidRDefault="0068467C" w:rsidP="0068467C">
      <w:pPr>
        <w:pStyle w:val="Default"/>
        <w:tabs>
          <w:tab w:val="left" w:pos="720"/>
        </w:tabs>
        <w:jc w:val="both"/>
        <w:rPr>
          <w:rFonts w:ascii="Cambria" w:hAnsi="Cambria"/>
          <w:b/>
          <w:color w:val="auto"/>
          <w:sz w:val="22"/>
          <w:szCs w:val="22"/>
        </w:rPr>
      </w:pPr>
    </w:p>
    <w:p w:rsidR="0068467C" w:rsidRDefault="0068467C" w:rsidP="0068467C">
      <w:pPr>
        <w:pStyle w:val="Default"/>
        <w:tabs>
          <w:tab w:val="left" w:pos="720"/>
        </w:tabs>
        <w:ind w:firstLine="360"/>
        <w:jc w:val="both"/>
        <w:rPr>
          <w:rFonts w:ascii="Cambria" w:hAnsi="Cambria"/>
          <w:color w:val="auto"/>
          <w:sz w:val="22"/>
          <w:szCs w:val="22"/>
        </w:rPr>
      </w:pPr>
      <w:r>
        <w:rPr>
          <w:rFonts w:ascii="Cambria" w:hAnsi="Cambria"/>
          <w:color w:val="auto"/>
          <w:sz w:val="22"/>
          <w:szCs w:val="22"/>
        </w:rPr>
        <w:t>На основу члана 58. Закона о запосленима у аутономној покрајини и јединицама локалне самоуправе („Службени гласник РС“, број</w:t>
      </w:r>
      <w:r w:rsidR="00F1431A">
        <w:rPr>
          <w:rFonts w:ascii="Cambria" w:hAnsi="Cambria"/>
          <w:color w:val="auto"/>
          <w:sz w:val="22"/>
          <w:szCs w:val="22"/>
        </w:rPr>
        <w:t xml:space="preserve"> </w:t>
      </w:r>
      <w:r w:rsidR="00F1431A" w:rsidRPr="00F1431A">
        <w:rPr>
          <w:rFonts w:ascii="Cambria" w:eastAsia="Times New Roman" w:hAnsi="Cambria" w:cs="Cambria"/>
          <w:sz w:val="22"/>
          <w:szCs w:val="22"/>
          <w:lang w:eastAsia="ar-SA"/>
        </w:rPr>
        <w:t xml:space="preserve">21/2016, </w:t>
      </w:r>
      <w:r w:rsidR="00F1431A" w:rsidRPr="00F1431A">
        <w:rPr>
          <w:rFonts w:ascii="Cambria" w:hAnsi="Cambria" w:cs="Cambria"/>
          <w:iCs/>
          <w:sz w:val="22"/>
          <w:szCs w:val="22"/>
        </w:rPr>
        <w:t>113/2017, 95/2018 и 113/2017 - др. закон, 95/2018-др.закон, 86/2019-др.закон, 157/2020-др.закон, 123/2021-др.закон</w:t>
      </w:r>
      <w:r w:rsidRPr="00F1431A">
        <w:rPr>
          <w:rFonts w:ascii="Cambria" w:hAnsi="Cambria"/>
          <w:color w:val="auto"/>
          <w:sz w:val="22"/>
          <w:szCs w:val="22"/>
        </w:rPr>
        <w:t>), Уредбе о критеријумима за разврставање радних места и мерилима за опис радних места службеника у аутономним покрајинама и јединицама локалне самоуправе („Службени гласник РС“, број 88/2016</w:t>
      </w:r>
      <w:r w:rsidR="00D7175C">
        <w:rPr>
          <w:rFonts w:ascii="Cambria" w:hAnsi="Cambria"/>
          <w:color w:val="auto"/>
          <w:sz w:val="22"/>
          <w:szCs w:val="22"/>
        </w:rPr>
        <w:t>, 12/2022</w:t>
      </w:r>
      <w:r w:rsidRPr="00F1431A">
        <w:rPr>
          <w:rFonts w:ascii="Cambria" w:hAnsi="Cambria"/>
          <w:color w:val="auto"/>
          <w:sz w:val="22"/>
          <w:szCs w:val="22"/>
        </w:rPr>
        <w:t>),</w:t>
      </w:r>
      <w:r w:rsidR="00D7175C">
        <w:rPr>
          <w:rFonts w:ascii="Cambria" w:hAnsi="Cambria"/>
          <w:color w:val="auto"/>
          <w:sz w:val="22"/>
          <w:szCs w:val="22"/>
        </w:rPr>
        <w:t xml:space="preserve"> </w:t>
      </w:r>
      <w:r>
        <w:rPr>
          <w:rFonts w:ascii="Cambria" w:hAnsi="Cambria"/>
          <w:color w:val="auto"/>
          <w:sz w:val="22"/>
          <w:szCs w:val="22"/>
        </w:rPr>
        <w:t>Уредбе о критеријумима за разврставање радних места и мерилима за опис радних места намештеника у аутономним покрајинама и јединицама локалне самоуправе („Службени гласник РС“, број 88/2016</w:t>
      </w:r>
      <w:r w:rsidR="00D7175C">
        <w:rPr>
          <w:rFonts w:ascii="Cambria" w:hAnsi="Cambria"/>
          <w:color w:val="auto"/>
          <w:sz w:val="22"/>
          <w:szCs w:val="22"/>
        </w:rPr>
        <w:t xml:space="preserve">, </w:t>
      </w:r>
      <w:r>
        <w:rPr>
          <w:rFonts w:ascii="Cambria" w:hAnsi="Cambria"/>
          <w:color w:val="auto"/>
          <w:sz w:val="22"/>
          <w:szCs w:val="22"/>
        </w:rPr>
        <w:t>)</w:t>
      </w:r>
      <w:r w:rsidR="001E3212">
        <w:rPr>
          <w:rFonts w:ascii="Cambria" w:hAnsi="Cambria"/>
          <w:color w:val="auto"/>
          <w:sz w:val="22"/>
          <w:szCs w:val="22"/>
        </w:rPr>
        <w:t>,</w:t>
      </w:r>
      <w:r w:rsidR="00F1431A">
        <w:rPr>
          <w:rFonts w:ascii="Cambria" w:hAnsi="Cambria"/>
          <w:color w:val="auto"/>
          <w:sz w:val="22"/>
          <w:szCs w:val="22"/>
        </w:rPr>
        <w:t xml:space="preserve">Уредбе о одређивању компетенција за рад службеника аутономних покрајина и јединицама локалне самоуправе </w:t>
      </w:r>
      <w:r w:rsidR="00F1431A" w:rsidRPr="00F1431A">
        <w:rPr>
          <w:rFonts w:ascii="Cambria" w:hAnsi="Cambria"/>
          <w:color w:val="auto"/>
          <w:sz w:val="22"/>
          <w:szCs w:val="22"/>
        </w:rPr>
        <w:t xml:space="preserve">(„Службени гласник РС“, број </w:t>
      </w:r>
      <w:r w:rsidR="00F1431A">
        <w:rPr>
          <w:rFonts w:ascii="Cambria" w:hAnsi="Cambria"/>
          <w:color w:val="auto"/>
          <w:sz w:val="22"/>
          <w:szCs w:val="22"/>
        </w:rPr>
        <w:t>132/2021</w:t>
      </w:r>
      <w:r w:rsidR="00F1431A" w:rsidRPr="00F1431A">
        <w:rPr>
          <w:rFonts w:ascii="Cambria" w:hAnsi="Cambria"/>
          <w:color w:val="auto"/>
          <w:sz w:val="22"/>
          <w:szCs w:val="22"/>
        </w:rPr>
        <w:t>),</w:t>
      </w:r>
      <w:r>
        <w:rPr>
          <w:rFonts w:ascii="Cambria" w:hAnsi="Cambria"/>
          <w:color w:val="auto"/>
          <w:sz w:val="22"/>
          <w:szCs w:val="22"/>
        </w:rPr>
        <w:t xml:space="preserve"> и члана 24. Одлуке о Општинској управи општине Рума („Службени лист општина Срема“, број 24/2015 и 37/2016), Општинско веће општине Рума, на предлог начелника Општинске управе општине Рума, усваја следећи</w:t>
      </w:r>
    </w:p>
    <w:p w:rsidR="00143CD9" w:rsidRDefault="00143CD9">
      <w:pPr>
        <w:pStyle w:val="Default"/>
        <w:ind w:firstLine="720"/>
        <w:jc w:val="both"/>
        <w:rPr>
          <w:rFonts w:ascii="Cambria" w:hAnsi="Cambria" w:cs="Cambria"/>
          <w:color w:val="auto"/>
          <w:sz w:val="22"/>
          <w:szCs w:val="22"/>
        </w:rPr>
      </w:pPr>
    </w:p>
    <w:p w:rsidR="00143CD9" w:rsidRDefault="00143CD9">
      <w:pPr>
        <w:autoSpaceDE w:val="0"/>
        <w:spacing w:after="0" w:line="240" w:lineRule="auto"/>
        <w:jc w:val="center"/>
      </w:pPr>
      <w:r>
        <w:rPr>
          <w:rFonts w:ascii="Cambria" w:hAnsi="Cambria" w:cs="Cambria"/>
          <w:b/>
          <w:bCs/>
          <w:color w:val="000000"/>
          <w:sz w:val="24"/>
          <w:szCs w:val="24"/>
        </w:rPr>
        <w:t>П Р А В И Л Н И К</w:t>
      </w:r>
    </w:p>
    <w:p w:rsidR="00143CD9" w:rsidRDefault="00143CD9">
      <w:pPr>
        <w:autoSpaceDE w:val="0"/>
        <w:spacing w:after="0" w:line="240" w:lineRule="auto"/>
        <w:jc w:val="center"/>
      </w:pPr>
      <w:r>
        <w:rPr>
          <w:rFonts w:ascii="Cambria" w:hAnsi="Cambria" w:cs="Cambria"/>
          <w:b/>
          <w:bCs/>
          <w:color w:val="000000"/>
          <w:sz w:val="24"/>
          <w:szCs w:val="24"/>
          <w:lang w:val="en-US"/>
        </w:rPr>
        <w:t>О УНУТРАШЊ</w:t>
      </w:r>
      <w:r>
        <w:rPr>
          <w:rFonts w:ascii="Cambria" w:hAnsi="Cambria" w:cs="Cambria"/>
          <w:b/>
          <w:bCs/>
          <w:color w:val="000000"/>
          <w:sz w:val="24"/>
          <w:szCs w:val="24"/>
        </w:rPr>
        <w:t>ЕМ</w:t>
      </w:r>
      <w:r>
        <w:rPr>
          <w:rFonts w:ascii="Cambria" w:hAnsi="Cambria" w:cs="Cambria"/>
          <w:b/>
          <w:bCs/>
          <w:color w:val="000000"/>
          <w:sz w:val="24"/>
          <w:szCs w:val="24"/>
          <w:lang w:val="en-US"/>
        </w:rPr>
        <w:t xml:space="preserve"> УРЕЂЕЊУ И СИСТЕМАТИЗАЦИЈИ</w:t>
      </w:r>
      <w:r>
        <w:rPr>
          <w:rFonts w:ascii="Cambria" w:hAnsi="Cambria" w:cs="Cambria"/>
          <w:b/>
          <w:bCs/>
          <w:color w:val="000000"/>
          <w:sz w:val="24"/>
          <w:szCs w:val="24"/>
        </w:rPr>
        <w:t xml:space="preserve"> РАДНИХ МЕСТА </w:t>
      </w:r>
    </w:p>
    <w:p w:rsidR="00143CD9" w:rsidRDefault="00143CD9">
      <w:pPr>
        <w:autoSpaceDE w:val="0"/>
        <w:spacing w:after="0" w:line="240" w:lineRule="auto"/>
        <w:jc w:val="center"/>
      </w:pPr>
      <w:r>
        <w:rPr>
          <w:rFonts w:ascii="Cambria" w:hAnsi="Cambria" w:cs="Cambria"/>
          <w:b/>
          <w:bCs/>
          <w:color w:val="000000"/>
          <w:sz w:val="24"/>
          <w:szCs w:val="24"/>
        </w:rPr>
        <w:t xml:space="preserve">У </w:t>
      </w:r>
      <w:r>
        <w:rPr>
          <w:rFonts w:ascii="Cambria" w:hAnsi="Cambria" w:cs="Cambria"/>
          <w:b/>
          <w:bCs/>
          <w:color w:val="000000"/>
          <w:sz w:val="24"/>
          <w:szCs w:val="24"/>
          <w:lang w:val="en-US"/>
        </w:rPr>
        <w:t>ОПШТИНСК</w:t>
      </w:r>
      <w:r>
        <w:rPr>
          <w:rFonts w:ascii="Cambria" w:hAnsi="Cambria" w:cs="Cambria"/>
          <w:b/>
          <w:bCs/>
          <w:color w:val="000000"/>
          <w:sz w:val="24"/>
          <w:szCs w:val="24"/>
        </w:rPr>
        <w:t>ОЈ</w:t>
      </w:r>
      <w:r>
        <w:rPr>
          <w:rFonts w:ascii="Cambria" w:hAnsi="Cambria" w:cs="Cambria"/>
          <w:b/>
          <w:bCs/>
          <w:color w:val="000000"/>
          <w:sz w:val="24"/>
          <w:szCs w:val="24"/>
          <w:lang w:val="en-US"/>
        </w:rPr>
        <w:t xml:space="preserve"> УПРАВ</w:t>
      </w:r>
      <w:r>
        <w:rPr>
          <w:rFonts w:ascii="Cambria" w:hAnsi="Cambria" w:cs="Cambria"/>
          <w:b/>
          <w:bCs/>
          <w:color w:val="000000"/>
          <w:sz w:val="24"/>
          <w:szCs w:val="24"/>
        </w:rPr>
        <w:t>И</w:t>
      </w:r>
      <w:r>
        <w:rPr>
          <w:rFonts w:ascii="Cambria" w:hAnsi="Cambria" w:cs="Cambria"/>
          <w:b/>
          <w:bCs/>
          <w:color w:val="000000"/>
          <w:sz w:val="24"/>
          <w:szCs w:val="24"/>
          <w:lang w:val="en-US"/>
        </w:rPr>
        <w:t xml:space="preserve"> </w:t>
      </w:r>
      <w:r>
        <w:rPr>
          <w:rFonts w:ascii="Cambria" w:hAnsi="Cambria" w:cs="Cambria"/>
          <w:b/>
          <w:bCs/>
          <w:color w:val="000000"/>
          <w:sz w:val="24"/>
          <w:szCs w:val="24"/>
        </w:rPr>
        <w:t>И ОПШТИНСКОМ ПРАВОБРАНИЛАШТВУ</w:t>
      </w:r>
    </w:p>
    <w:p w:rsidR="00143CD9" w:rsidRPr="00744EF5" w:rsidRDefault="00143CD9">
      <w:pPr>
        <w:autoSpaceDE w:val="0"/>
        <w:spacing w:after="0" w:line="240" w:lineRule="auto"/>
        <w:jc w:val="center"/>
        <w:rPr>
          <w:lang w:val="en-US"/>
        </w:rPr>
      </w:pPr>
      <w:r>
        <w:rPr>
          <w:rFonts w:ascii="Cambria" w:hAnsi="Cambria" w:cs="Cambria"/>
          <w:b/>
          <w:bCs/>
          <w:color w:val="000000"/>
          <w:sz w:val="24"/>
          <w:szCs w:val="24"/>
          <w:lang w:val="en-US"/>
        </w:rPr>
        <w:t>ОПШТИНЕ РУМА</w:t>
      </w:r>
    </w:p>
    <w:p w:rsidR="00143CD9" w:rsidRDefault="00143CD9">
      <w:pPr>
        <w:autoSpaceDE w:val="0"/>
        <w:spacing w:after="0" w:line="360" w:lineRule="auto"/>
        <w:jc w:val="center"/>
      </w:pPr>
      <w:r>
        <w:rPr>
          <w:rFonts w:ascii="Cambria" w:hAnsi="Cambria" w:cs="Cambria"/>
          <w:b/>
          <w:color w:val="000000"/>
          <w:lang w:val="en-US"/>
        </w:rPr>
        <w:t>ГЛАВА I</w:t>
      </w:r>
    </w:p>
    <w:p w:rsidR="00143CD9" w:rsidRDefault="00143CD9">
      <w:pPr>
        <w:autoSpaceDE w:val="0"/>
        <w:spacing w:after="0"/>
        <w:jc w:val="center"/>
      </w:pPr>
      <w:r>
        <w:rPr>
          <w:rFonts w:ascii="Cambria" w:hAnsi="Cambria" w:cs="Cambria"/>
          <w:b/>
          <w:color w:val="000000"/>
          <w:lang w:val="en-US"/>
        </w:rPr>
        <w:t>Основне одредбе</w:t>
      </w:r>
    </w:p>
    <w:p w:rsidR="00143CD9" w:rsidRDefault="00143CD9">
      <w:pPr>
        <w:autoSpaceDE w:val="0"/>
        <w:spacing w:after="0"/>
        <w:jc w:val="center"/>
      </w:pPr>
      <w:r>
        <w:rPr>
          <w:rFonts w:ascii="Cambria" w:hAnsi="Cambria" w:cs="Cambria"/>
          <w:b/>
          <w:color w:val="000000"/>
          <w:lang w:val="en-US"/>
        </w:rPr>
        <w:t>Члан 1.</w:t>
      </w:r>
    </w:p>
    <w:p w:rsidR="00143CD9" w:rsidRDefault="00143CD9">
      <w:pPr>
        <w:autoSpaceDE w:val="0"/>
        <w:spacing w:after="0" w:line="240" w:lineRule="auto"/>
        <w:ind w:firstLine="360"/>
        <w:jc w:val="both"/>
      </w:pPr>
      <w:r>
        <w:rPr>
          <w:rFonts w:ascii="Cambria" w:hAnsi="Cambria" w:cs="Cambria"/>
          <w:color w:val="000000"/>
          <w:lang w:val="en-US"/>
        </w:rPr>
        <w:t xml:space="preserve">Правилником о унутрашњем уређењу и систематизацији радних места у </w:t>
      </w:r>
      <w:r>
        <w:rPr>
          <w:rFonts w:ascii="Cambria" w:hAnsi="Cambria" w:cs="Cambria"/>
          <w:color w:val="000000"/>
        </w:rPr>
        <w:t>О</w:t>
      </w:r>
      <w:r>
        <w:rPr>
          <w:rFonts w:ascii="Cambria" w:hAnsi="Cambria" w:cs="Cambria"/>
          <w:color w:val="000000"/>
          <w:lang w:val="en-US"/>
        </w:rPr>
        <w:t>пштинској управи</w:t>
      </w:r>
      <w:r>
        <w:rPr>
          <w:rFonts w:ascii="Cambria" w:hAnsi="Cambria" w:cs="Cambria"/>
          <w:color w:val="000000"/>
        </w:rPr>
        <w:t xml:space="preserve"> </w:t>
      </w:r>
      <w:r>
        <w:rPr>
          <w:rFonts w:ascii="Cambria" w:hAnsi="Cambria" w:cs="Cambria"/>
          <w:color w:val="000000"/>
          <w:lang w:val="en-US"/>
        </w:rPr>
        <w:t xml:space="preserve"> и </w:t>
      </w:r>
      <w:r>
        <w:rPr>
          <w:rFonts w:ascii="Cambria" w:hAnsi="Cambria" w:cs="Cambria"/>
          <w:color w:val="000000"/>
        </w:rPr>
        <w:t>О</w:t>
      </w:r>
      <w:r>
        <w:rPr>
          <w:rFonts w:ascii="Cambria" w:hAnsi="Cambria" w:cs="Cambria"/>
          <w:color w:val="000000"/>
          <w:lang w:val="en-US"/>
        </w:rPr>
        <w:t xml:space="preserve">пштинском правобранилаштву </w:t>
      </w:r>
      <w:r>
        <w:rPr>
          <w:rFonts w:ascii="Cambria" w:hAnsi="Cambria" w:cs="Cambria"/>
          <w:color w:val="000000"/>
        </w:rPr>
        <w:t xml:space="preserve">општине Рума </w:t>
      </w:r>
      <w:r>
        <w:rPr>
          <w:rFonts w:ascii="Cambria" w:hAnsi="Cambria" w:cs="Cambria"/>
          <w:color w:val="000000"/>
          <w:lang w:val="en-US"/>
        </w:rPr>
        <w:t>(</w:t>
      </w:r>
      <w:r>
        <w:rPr>
          <w:rFonts w:ascii="Cambria" w:hAnsi="Cambria" w:cs="Cambria"/>
          <w:color w:val="000000"/>
        </w:rPr>
        <w:t xml:space="preserve">у </w:t>
      </w:r>
      <w:r>
        <w:rPr>
          <w:rFonts w:ascii="Cambria" w:hAnsi="Cambria" w:cs="Cambria"/>
          <w:color w:val="000000"/>
          <w:lang w:val="en-US"/>
        </w:rPr>
        <w:t>даљем тексту: Правилник) уређују се организационе јединице и њихов делокруг, руковођење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месту у Општинској управи,</w:t>
      </w:r>
      <w:r>
        <w:rPr>
          <w:rFonts w:ascii="Cambria" w:hAnsi="Cambria" w:cs="Cambria"/>
          <w:color w:val="000000"/>
        </w:rPr>
        <w:t xml:space="preserve"> односно</w:t>
      </w:r>
      <w:r>
        <w:rPr>
          <w:rFonts w:ascii="Cambria" w:hAnsi="Cambria" w:cs="Cambria"/>
          <w:color w:val="000000"/>
          <w:lang w:val="en-US"/>
        </w:rPr>
        <w:t xml:space="preserve"> Општинском правобранилаштву</w:t>
      </w:r>
      <w:r>
        <w:rPr>
          <w:rFonts w:ascii="Cambria" w:hAnsi="Cambria" w:cs="Cambria"/>
          <w:color w:val="000000"/>
        </w:rPr>
        <w:t xml:space="preserve"> општине Рума.</w:t>
      </w:r>
    </w:p>
    <w:p w:rsidR="00143CD9" w:rsidRDefault="00143CD9">
      <w:pPr>
        <w:tabs>
          <w:tab w:val="left" w:pos="720"/>
          <w:tab w:val="left" w:pos="3030"/>
        </w:tabs>
        <w:autoSpaceDE w:val="0"/>
        <w:spacing w:after="0" w:line="240" w:lineRule="auto"/>
        <w:jc w:val="both"/>
      </w:pPr>
      <w:r>
        <w:rPr>
          <w:rFonts w:ascii="Cambria" w:hAnsi="Cambria" w:cs="Cambria"/>
          <w:color w:val="000000"/>
          <w:lang w:val="en-US"/>
        </w:rPr>
        <w:tab/>
      </w:r>
    </w:p>
    <w:p w:rsidR="00143CD9" w:rsidRDefault="00143CD9">
      <w:pPr>
        <w:autoSpaceDE w:val="0"/>
        <w:spacing w:after="0"/>
        <w:jc w:val="center"/>
      </w:pPr>
      <w:r>
        <w:rPr>
          <w:rFonts w:ascii="Cambria" w:hAnsi="Cambria" w:cs="Cambria"/>
          <w:b/>
          <w:color w:val="000000"/>
          <w:lang w:val="en-US"/>
        </w:rPr>
        <w:t xml:space="preserve">Поглавља </w:t>
      </w:r>
      <w:r>
        <w:rPr>
          <w:rFonts w:ascii="Cambria" w:hAnsi="Cambria" w:cs="Cambria"/>
          <w:b/>
          <w:color w:val="000000"/>
        </w:rPr>
        <w:t>П</w:t>
      </w:r>
      <w:r>
        <w:rPr>
          <w:rFonts w:ascii="Cambria" w:hAnsi="Cambria" w:cs="Cambria"/>
          <w:b/>
          <w:color w:val="000000"/>
          <w:lang w:val="en-US"/>
        </w:rPr>
        <w:t>равилника</w:t>
      </w:r>
    </w:p>
    <w:p w:rsidR="00143CD9" w:rsidRDefault="00143CD9">
      <w:pPr>
        <w:autoSpaceDE w:val="0"/>
        <w:spacing w:after="0"/>
        <w:jc w:val="center"/>
      </w:pPr>
      <w:r>
        <w:rPr>
          <w:rFonts w:ascii="Cambria" w:hAnsi="Cambria" w:cs="Cambria"/>
          <w:b/>
          <w:color w:val="000000"/>
          <w:lang w:val="en-US"/>
        </w:rPr>
        <w:t xml:space="preserve">Члан </w:t>
      </w:r>
      <w:r>
        <w:rPr>
          <w:rFonts w:ascii="Cambria" w:hAnsi="Cambria" w:cs="Cambria"/>
          <w:b/>
          <w:color w:val="000000"/>
        </w:rPr>
        <w:t>2</w:t>
      </w:r>
      <w:r>
        <w:rPr>
          <w:rFonts w:ascii="Cambria" w:hAnsi="Cambria" w:cs="Cambria"/>
          <w:b/>
          <w:color w:val="000000"/>
          <w:lang w:val="en-US"/>
        </w:rPr>
        <w:t>.</w:t>
      </w:r>
    </w:p>
    <w:p w:rsidR="00143CD9" w:rsidRDefault="00143CD9">
      <w:pPr>
        <w:autoSpaceDE w:val="0"/>
        <w:spacing w:after="0"/>
        <w:ind w:firstLine="360"/>
        <w:jc w:val="both"/>
      </w:pPr>
      <w:r>
        <w:rPr>
          <w:rFonts w:ascii="Cambria" w:hAnsi="Cambria" w:cs="Cambria"/>
          <w:color w:val="000000"/>
          <w:lang w:val="en-US"/>
        </w:rPr>
        <w:t>Правилник се састоји од следећих поглавља:</w:t>
      </w:r>
    </w:p>
    <w:p w:rsidR="00143CD9" w:rsidRDefault="00143CD9">
      <w:pPr>
        <w:numPr>
          <w:ilvl w:val="0"/>
          <w:numId w:val="8"/>
        </w:numPr>
        <w:autoSpaceDE w:val="0"/>
        <w:spacing w:after="0"/>
        <w:jc w:val="both"/>
      </w:pPr>
      <w:r>
        <w:rPr>
          <w:rFonts w:ascii="Cambria" w:hAnsi="Cambria" w:cs="Cambria"/>
          <w:color w:val="000000"/>
          <w:lang w:val="en-US"/>
        </w:rPr>
        <w:t>Глава I</w:t>
      </w:r>
      <w:r>
        <w:rPr>
          <w:rFonts w:ascii="Cambria" w:hAnsi="Cambria" w:cs="Cambria"/>
          <w:color w:val="000000"/>
          <w:lang w:val="en-US"/>
        </w:rPr>
        <w:tab/>
      </w:r>
      <w:r>
        <w:rPr>
          <w:rFonts w:ascii="Cambria" w:hAnsi="Cambria" w:cs="Cambria"/>
          <w:color w:val="000000"/>
        </w:rPr>
        <w:tab/>
      </w:r>
      <w:r>
        <w:rPr>
          <w:rFonts w:ascii="Cambria" w:hAnsi="Cambria" w:cs="Cambria"/>
          <w:color w:val="000000"/>
          <w:lang w:val="en-US"/>
        </w:rPr>
        <w:t>Основне одредбе</w:t>
      </w:r>
    </w:p>
    <w:p w:rsidR="00143CD9" w:rsidRDefault="00143CD9">
      <w:pPr>
        <w:numPr>
          <w:ilvl w:val="0"/>
          <w:numId w:val="8"/>
        </w:numPr>
        <w:autoSpaceDE w:val="0"/>
        <w:spacing w:after="0" w:line="240" w:lineRule="auto"/>
        <w:jc w:val="both"/>
      </w:pPr>
      <w:r>
        <w:rPr>
          <w:rFonts w:ascii="Cambria" w:hAnsi="Cambria" w:cs="Cambria"/>
          <w:color w:val="000000"/>
          <w:lang w:val="en-US"/>
        </w:rPr>
        <w:t>Глава II</w:t>
      </w:r>
      <w:r>
        <w:rPr>
          <w:rFonts w:ascii="Cambria" w:hAnsi="Cambria" w:cs="Cambria"/>
          <w:color w:val="000000"/>
          <w:lang w:val="en-US"/>
        </w:rPr>
        <w:tab/>
        <w:t xml:space="preserve">Oрганизација и систематизација радних места </w:t>
      </w:r>
    </w:p>
    <w:p w:rsidR="00143CD9" w:rsidRDefault="00143CD9">
      <w:pPr>
        <w:autoSpaceDE w:val="0"/>
        <w:spacing w:after="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Општинској управи</w:t>
      </w:r>
      <w:r>
        <w:rPr>
          <w:rFonts w:ascii="Cambria" w:hAnsi="Cambria" w:cs="Cambria"/>
          <w:color w:val="000000"/>
        </w:rPr>
        <w:t xml:space="preserve"> општине Рума</w:t>
      </w:r>
    </w:p>
    <w:p w:rsidR="00143CD9" w:rsidRDefault="00143CD9">
      <w:pPr>
        <w:numPr>
          <w:ilvl w:val="0"/>
          <w:numId w:val="16"/>
        </w:numPr>
        <w:autoSpaceDE w:val="0"/>
        <w:spacing w:after="0" w:line="240" w:lineRule="auto"/>
        <w:jc w:val="both"/>
      </w:pPr>
      <w:r>
        <w:rPr>
          <w:rFonts w:ascii="Cambria" w:hAnsi="Cambria" w:cs="Cambria"/>
          <w:color w:val="000000"/>
          <w:lang w:val="en-US"/>
        </w:rPr>
        <w:t>Глава III</w:t>
      </w:r>
      <w:r>
        <w:rPr>
          <w:rFonts w:ascii="Cambria" w:hAnsi="Cambria" w:cs="Cambria"/>
          <w:color w:val="000000"/>
          <w:lang w:val="en-US"/>
        </w:rPr>
        <w:tab/>
        <w:t xml:space="preserve">Oрганизација и систематизација радних места </w:t>
      </w:r>
    </w:p>
    <w:p w:rsidR="00143CD9" w:rsidRDefault="00143CD9">
      <w:pPr>
        <w:autoSpaceDE w:val="0"/>
        <w:spacing w:after="0"/>
        <w:ind w:left="720" w:hanging="72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Општинском правобранилаштву</w:t>
      </w:r>
      <w:r>
        <w:rPr>
          <w:rFonts w:ascii="Cambria" w:hAnsi="Cambria" w:cs="Cambria"/>
          <w:color w:val="000000"/>
        </w:rPr>
        <w:t xml:space="preserve"> општине Рума</w:t>
      </w:r>
    </w:p>
    <w:p w:rsidR="00143CD9" w:rsidRDefault="00143CD9">
      <w:pPr>
        <w:numPr>
          <w:ilvl w:val="0"/>
          <w:numId w:val="16"/>
        </w:numPr>
        <w:autoSpaceDE w:val="0"/>
        <w:spacing w:after="0" w:line="240" w:lineRule="auto"/>
        <w:jc w:val="both"/>
      </w:pPr>
      <w:r>
        <w:rPr>
          <w:rFonts w:ascii="Cambria" w:hAnsi="Cambria" w:cs="Cambria"/>
          <w:color w:val="000000"/>
          <w:lang w:val="en-US"/>
        </w:rPr>
        <w:t>Глава IV</w:t>
      </w:r>
      <w:r>
        <w:rPr>
          <w:rFonts w:ascii="Cambria" w:hAnsi="Cambria" w:cs="Cambria"/>
          <w:color w:val="000000"/>
          <w:lang w:val="en-US"/>
        </w:rPr>
        <w:tab/>
        <w:t>Прелазне и завршне одредбе</w:t>
      </w:r>
    </w:p>
    <w:p w:rsidR="00143CD9" w:rsidRPr="00744EF5" w:rsidRDefault="00143CD9" w:rsidP="00744EF5">
      <w:pPr>
        <w:numPr>
          <w:ilvl w:val="0"/>
          <w:numId w:val="16"/>
        </w:numPr>
        <w:autoSpaceDE w:val="0"/>
        <w:spacing w:after="0" w:line="240" w:lineRule="auto"/>
        <w:jc w:val="both"/>
        <w:rPr>
          <w:rFonts w:ascii="Cambria" w:hAnsi="Cambria" w:cs="Cambria"/>
          <w:color w:val="000000"/>
          <w:lang w:val="en-US"/>
        </w:rPr>
      </w:pPr>
    </w:p>
    <w:p w:rsidR="00143CD9" w:rsidRDefault="00143CD9">
      <w:pPr>
        <w:autoSpaceDE w:val="0"/>
        <w:spacing w:after="0"/>
        <w:jc w:val="center"/>
      </w:pPr>
      <w:r>
        <w:rPr>
          <w:rFonts w:ascii="Cambria" w:hAnsi="Cambria" w:cs="Cambria"/>
          <w:b/>
          <w:color w:val="000000"/>
        </w:rPr>
        <w:t>С</w:t>
      </w:r>
      <w:r>
        <w:rPr>
          <w:rFonts w:ascii="Cambria" w:hAnsi="Cambria" w:cs="Cambria"/>
          <w:b/>
          <w:color w:val="000000"/>
          <w:lang w:val="en-US"/>
        </w:rPr>
        <w:t>истематиз</w:t>
      </w:r>
      <w:r>
        <w:rPr>
          <w:rFonts w:ascii="Cambria" w:hAnsi="Cambria" w:cs="Cambria"/>
          <w:b/>
          <w:color w:val="000000"/>
        </w:rPr>
        <w:t>ована</w:t>
      </w:r>
      <w:r>
        <w:rPr>
          <w:rFonts w:ascii="Cambria" w:hAnsi="Cambria" w:cs="Cambria"/>
          <w:b/>
          <w:color w:val="000000"/>
          <w:lang w:val="en-US"/>
        </w:rPr>
        <w:t xml:space="preserve"> радн</w:t>
      </w:r>
      <w:r>
        <w:rPr>
          <w:rFonts w:ascii="Cambria" w:hAnsi="Cambria" w:cs="Cambria"/>
          <w:b/>
          <w:color w:val="000000"/>
        </w:rPr>
        <w:t>а</w:t>
      </w:r>
      <w:r>
        <w:rPr>
          <w:rFonts w:ascii="Cambria" w:hAnsi="Cambria" w:cs="Cambria"/>
          <w:b/>
          <w:color w:val="000000"/>
          <w:lang w:val="en-US"/>
        </w:rPr>
        <w:t xml:space="preserve"> места</w:t>
      </w:r>
    </w:p>
    <w:p w:rsidR="00143CD9" w:rsidRDefault="00143CD9">
      <w:pPr>
        <w:autoSpaceDE w:val="0"/>
        <w:spacing w:after="0"/>
        <w:jc w:val="center"/>
      </w:pPr>
      <w:r>
        <w:rPr>
          <w:rFonts w:ascii="Cambria" w:hAnsi="Cambria" w:cs="Cambria"/>
          <w:b/>
          <w:color w:val="000000"/>
          <w:lang w:val="en-US"/>
        </w:rPr>
        <w:t xml:space="preserve">Члан </w:t>
      </w:r>
      <w:r>
        <w:rPr>
          <w:rFonts w:ascii="Cambria" w:hAnsi="Cambria" w:cs="Cambria"/>
          <w:b/>
          <w:color w:val="000000"/>
        </w:rPr>
        <w:t>3</w:t>
      </w:r>
      <w:r>
        <w:rPr>
          <w:rFonts w:ascii="Cambria" w:hAnsi="Cambria" w:cs="Cambria"/>
          <w:b/>
          <w:color w:val="000000"/>
          <w:lang w:val="en-US"/>
        </w:rPr>
        <w:t>.</w:t>
      </w:r>
    </w:p>
    <w:p w:rsidR="00143CD9" w:rsidRDefault="00143CD9">
      <w:pPr>
        <w:autoSpaceDE w:val="0"/>
        <w:spacing w:after="0"/>
        <w:ind w:firstLine="360"/>
        <w:jc w:val="both"/>
      </w:pPr>
      <w:r>
        <w:rPr>
          <w:rFonts w:ascii="Cambria" w:hAnsi="Cambria" w:cs="Cambria"/>
          <w:color w:val="000000"/>
          <w:lang w:val="en-US"/>
        </w:rPr>
        <w:t xml:space="preserve">У Правилнику </w:t>
      </w:r>
      <w:r>
        <w:rPr>
          <w:rFonts w:ascii="Cambria" w:hAnsi="Cambria" w:cs="Cambria"/>
          <w:color w:val="000000"/>
        </w:rPr>
        <w:t>је</w:t>
      </w:r>
      <w:r>
        <w:rPr>
          <w:rFonts w:ascii="Cambria" w:hAnsi="Cambria" w:cs="Cambria"/>
          <w:color w:val="000000"/>
          <w:lang w:val="en-US"/>
        </w:rPr>
        <w:t xml:space="preserve"> систематизован</w:t>
      </w:r>
      <w:r>
        <w:rPr>
          <w:rFonts w:ascii="Cambria" w:hAnsi="Cambria" w:cs="Cambria"/>
          <w:color w:val="000000"/>
        </w:rPr>
        <w:t>о укупно</w:t>
      </w:r>
      <w:r>
        <w:rPr>
          <w:rFonts w:ascii="Cambria" w:hAnsi="Cambria" w:cs="Cambria"/>
          <w:color w:val="000000"/>
          <w:lang w:val="en-US"/>
        </w:rPr>
        <w:t xml:space="preserve"> </w:t>
      </w:r>
      <w:r>
        <w:rPr>
          <w:rFonts w:ascii="Cambria" w:hAnsi="Cambria" w:cs="Cambria"/>
          <w:color w:val="000000"/>
        </w:rPr>
        <w:t>14</w:t>
      </w:r>
      <w:r w:rsidR="00EC02BC">
        <w:rPr>
          <w:rFonts w:ascii="Cambria" w:hAnsi="Cambria" w:cs="Cambria"/>
          <w:color w:val="000000"/>
        </w:rPr>
        <w:t>9</w:t>
      </w:r>
      <w:r>
        <w:rPr>
          <w:rFonts w:ascii="Cambria" w:hAnsi="Cambria" w:cs="Cambria"/>
          <w:color w:val="000000"/>
        </w:rPr>
        <w:t xml:space="preserve"> радих места, и то</w:t>
      </w:r>
      <w:r>
        <w:rPr>
          <w:rFonts w:ascii="Cambria" w:hAnsi="Cambria" w:cs="Cambria"/>
          <w:color w:val="000000"/>
          <w:lang w:val="en-US"/>
        </w:rPr>
        <w:t>:</w:t>
      </w:r>
    </w:p>
    <w:p w:rsidR="00143CD9" w:rsidRDefault="00143CD9">
      <w:pPr>
        <w:numPr>
          <w:ilvl w:val="0"/>
          <w:numId w:val="11"/>
        </w:numPr>
        <w:autoSpaceDE w:val="0"/>
        <w:spacing w:after="0" w:line="240" w:lineRule="auto"/>
        <w:jc w:val="both"/>
      </w:pPr>
      <w:r>
        <w:rPr>
          <w:rFonts w:ascii="Cambria" w:hAnsi="Cambria" w:cs="Cambria"/>
          <w:color w:val="000000"/>
          <w:lang w:val="en-US"/>
        </w:rPr>
        <w:t xml:space="preserve">у Општинској управи општине Рума </w:t>
      </w:r>
      <w:r>
        <w:rPr>
          <w:rFonts w:ascii="Cambria" w:hAnsi="Cambria" w:cs="Cambria"/>
          <w:lang w:val="bs-Cyrl-BA"/>
        </w:rPr>
        <w:t>14</w:t>
      </w:r>
      <w:r w:rsidR="00EC02BC">
        <w:rPr>
          <w:rFonts w:ascii="Cambria" w:hAnsi="Cambria" w:cs="Cambria"/>
        </w:rPr>
        <w:t>7</w:t>
      </w:r>
      <w:r>
        <w:rPr>
          <w:rFonts w:ascii="Cambria" w:hAnsi="Cambria" w:cs="Cambria"/>
          <w:lang w:val="bs-Cyrl-BA"/>
        </w:rPr>
        <w:t xml:space="preserve"> радн</w:t>
      </w:r>
      <w:r>
        <w:rPr>
          <w:rFonts w:ascii="Cambria" w:hAnsi="Cambria" w:cs="Cambria"/>
        </w:rPr>
        <w:t xml:space="preserve">их </w:t>
      </w:r>
      <w:r>
        <w:rPr>
          <w:rFonts w:ascii="Cambria" w:hAnsi="Cambria" w:cs="Cambria"/>
          <w:lang w:val="bs-Cyrl-BA"/>
        </w:rPr>
        <w:t>места, од чега</w:t>
      </w:r>
      <w:r>
        <w:rPr>
          <w:rFonts w:ascii="Cambria" w:hAnsi="Cambria" w:cs="Cambria"/>
          <w:color w:val="000000"/>
          <w:lang w:val="en-US"/>
        </w:rPr>
        <w:t>:</w:t>
      </w:r>
    </w:p>
    <w:p w:rsidR="00143CD9" w:rsidRDefault="00143CD9">
      <w:pPr>
        <w:numPr>
          <w:ilvl w:val="0"/>
          <w:numId w:val="12"/>
        </w:numPr>
        <w:autoSpaceDE w:val="0"/>
        <w:spacing w:after="0" w:line="240" w:lineRule="auto"/>
        <w:jc w:val="both"/>
      </w:pPr>
      <w:r>
        <w:rPr>
          <w:rFonts w:ascii="Cambria" w:hAnsi="Cambria" w:cs="Cambria"/>
          <w:lang w:val="bs-Cyrl-BA"/>
        </w:rPr>
        <w:t>1</w:t>
      </w:r>
      <w:r>
        <w:rPr>
          <w:rFonts w:ascii="Cambria" w:hAnsi="Cambria" w:cs="Cambria"/>
          <w:lang w:val="en-US"/>
        </w:rPr>
        <w:t xml:space="preserve"> службеник на положају, </w:t>
      </w:r>
    </w:p>
    <w:p w:rsidR="00143CD9" w:rsidRDefault="00143CD9">
      <w:pPr>
        <w:numPr>
          <w:ilvl w:val="0"/>
          <w:numId w:val="12"/>
        </w:numPr>
        <w:autoSpaceDE w:val="0"/>
        <w:spacing w:after="0" w:line="240" w:lineRule="auto"/>
        <w:jc w:val="both"/>
      </w:pPr>
      <w:r>
        <w:rPr>
          <w:rFonts w:ascii="Cambria" w:hAnsi="Cambria" w:cs="Cambria"/>
          <w:lang w:val="bs-Cyrl-BA"/>
        </w:rPr>
        <w:t>13</w:t>
      </w:r>
      <w:r w:rsidR="00EC02BC">
        <w:rPr>
          <w:rFonts w:ascii="Cambria" w:hAnsi="Cambria" w:cs="Cambria"/>
        </w:rPr>
        <w:t>5</w:t>
      </w:r>
      <w:r>
        <w:rPr>
          <w:rFonts w:ascii="Cambria" w:hAnsi="Cambria" w:cs="Cambria"/>
          <w:lang w:val="en-US"/>
        </w:rPr>
        <w:t xml:space="preserve"> службеник</w:t>
      </w:r>
      <w:r>
        <w:rPr>
          <w:rFonts w:ascii="Cambria" w:hAnsi="Cambria" w:cs="Cambria"/>
        </w:rPr>
        <w:t>а</w:t>
      </w:r>
      <w:r>
        <w:rPr>
          <w:rFonts w:ascii="Cambria" w:hAnsi="Cambria" w:cs="Cambria"/>
          <w:lang w:val="en-US"/>
        </w:rPr>
        <w:t xml:space="preserve"> на извршилачким радним местима и </w:t>
      </w:r>
    </w:p>
    <w:p w:rsidR="00143CD9" w:rsidRDefault="00143CD9">
      <w:pPr>
        <w:numPr>
          <w:ilvl w:val="0"/>
          <w:numId w:val="12"/>
        </w:numPr>
        <w:autoSpaceDE w:val="0"/>
        <w:spacing w:after="0" w:line="240" w:lineRule="auto"/>
        <w:jc w:val="both"/>
      </w:pPr>
      <w:r>
        <w:rPr>
          <w:rFonts w:ascii="Cambria" w:hAnsi="Cambria" w:cs="Cambria"/>
          <w:lang w:val="en-US"/>
        </w:rPr>
        <w:t>1</w:t>
      </w:r>
      <w:r>
        <w:rPr>
          <w:rFonts w:ascii="Cambria" w:hAnsi="Cambria" w:cs="Cambria"/>
        </w:rPr>
        <w:t>1</w:t>
      </w:r>
      <w:r>
        <w:rPr>
          <w:rFonts w:ascii="Cambria" w:hAnsi="Cambria" w:cs="Cambria"/>
          <w:lang w:val="en-US"/>
        </w:rPr>
        <w:t xml:space="preserve"> на радним местима намештеника</w:t>
      </w:r>
      <w:r>
        <w:rPr>
          <w:rFonts w:ascii="Cambria" w:hAnsi="Cambria" w:cs="Cambria"/>
          <w:lang w:val="bs-Cyrl-BA"/>
        </w:rPr>
        <w:t>;</w:t>
      </w:r>
    </w:p>
    <w:p w:rsidR="00143CD9" w:rsidRDefault="00143CD9">
      <w:pPr>
        <w:numPr>
          <w:ilvl w:val="0"/>
          <w:numId w:val="13"/>
        </w:numPr>
        <w:autoSpaceDE w:val="0"/>
        <w:spacing w:after="0" w:line="240" w:lineRule="auto"/>
        <w:jc w:val="both"/>
      </w:pPr>
      <w:r>
        <w:rPr>
          <w:rFonts w:ascii="Cambria" w:hAnsi="Cambria" w:cs="Cambria"/>
          <w:color w:val="000000"/>
          <w:lang w:val="en-US"/>
        </w:rPr>
        <w:t xml:space="preserve">у </w:t>
      </w:r>
      <w:r>
        <w:rPr>
          <w:rFonts w:ascii="Cambria" w:hAnsi="Cambria" w:cs="Cambria"/>
          <w:color w:val="000000"/>
        </w:rPr>
        <w:t>Општинском п</w:t>
      </w:r>
      <w:r>
        <w:rPr>
          <w:rFonts w:ascii="Cambria" w:hAnsi="Cambria" w:cs="Cambria"/>
          <w:color w:val="000000"/>
          <w:lang w:val="en-US"/>
        </w:rPr>
        <w:t xml:space="preserve">равобранилаштву 2 </w:t>
      </w:r>
      <w:r>
        <w:rPr>
          <w:rFonts w:ascii="Cambria" w:hAnsi="Cambria" w:cs="Cambria"/>
          <w:color w:val="000000"/>
        </w:rPr>
        <w:t>радна места:</w:t>
      </w:r>
    </w:p>
    <w:p w:rsidR="00143CD9" w:rsidRDefault="00143CD9">
      <w:pPr>
        <w:numPr>
          <w:ilvl w:val="0"/>
          <w:numId w:val="13"/>
        </w:numPr>
        <w:autoSpaceDE w:val="0"/>
        <w:spacing w:after="0" w:line="240" w:lineRule="auto"/>
        <w:ind w:left="1080"/>
        <w:jc w:val="both"/>
      </w:pPr>
      <w:r>
        <w:rPr>
          <w:rFonts w:ascii="Cambria" w:hAnsi="Cambria" w:cs="Cambria"/>
          <w:color w:val="000000"/>
          <w:lang w:val="bs-Cyrl-BA"/>
        </w:rPr>
        <w:t>2</w:t>
      </w:r>
      <w:r>
        <w:rPr>
          <w:rFonts w:ascii="Cambria" w:hAnsi="Cambria" w:cs="Cambria"/>
          <w:color w:val="000000"/>
          <w:lang w:val="en-US"/>
        </w:rPr>
        <w:t xml:space="preserve"> функционера</w:t>
      </w:r>
      <w:r>
        <w:rPr>
          <w:rFonts w:ascii="Cambria" w:hAnsi="Cambria" w:cs="Cambria"/>
          <w:color w:val="000000"/>
        </w:rPr>
        <w:t xml:space="preserve"> </w:t>
      </w:r>
    </w:p>
    <w:p w:rsidR="00143CD9" w:rsidRDefault="00143CD9">
      <w:pPr>
        <w:autoSpaceDE w:val="0"/>
        <w:spacing w:after="0" w:line="240" w:lineRule="auto"/>
        <w:ind w:left="1080"/>
        <w:jc w:val="both"/>
        <w:rPr>
          <w:rFonts w:ascii="Cambria" w:hAnsi="Cambria" w:cs="Cambria"/>
          <w:color w:val="000000"/>
          <w:lang w:val="en-US"/>
        </w:rPr>
      </w:pPr>
    </w:p>
    <w:p w:rsidR="00143CD9" w:rsidRDefault="00143CD9">
      <w:pPr>
        <w:autoSpaceDE w:val="0"/>
        <w:spacing w:after="0" w:line="240" w:lineRule="auto"/>
        <w:ind w:left="1080"/>
        <w:jc w:val="both"/>
        <w:rPr>
          <w:rFonts w:ascii="Cambria" w:hAnsi="Cambria" w:cs="Cambria"/>
          <w:color w:val="000000"/>
        </w:rPr>
      </w:pPr>
    </w:p>
    <w:p w:rsidR="00143CD9" w:rsidRDefault="00143CD9">
      <w:pPr>
        <w:autoSpaceDE w:val="0"/>
        <w:spacing w:after="0" w:line="240" w:lineRule="auto"/>
        <w:jc w:val="both"/>
      </w:pPr>
      <w:r>
        <w:rPr>
          <w:rFonts w:ascii="Cambria" w:hAnsi="Cambria" w:cs="Cambria"/>
          <w:b/>
          <w:color w:val="000000"/>
        </w:rPr>
        <w:t>ОПШТИНСКА УПРАВА ОПШТИНЕ РУМА</w:t>
      </w:r>
    </w:p>
    <w:tbl>
      <w:tblPr>
        <w:tblW w:w="0" w:type="auto"/>
        <w:tblInd w:w="-40" w:type="dxa"/>
        <w:tblLayout w:type="fixed"/>
        <w:tblLook w:val="0000"/>
      </w:tblPr>
      <w:tblGrid>
        <w:gridCol w:w="3127"/>
        <w:gridCol w:w="6195"/>
      </w:tblGrid>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
                <w:bCs/>
                <w:lang w:eastAsia="ar-SA"/>
              </w:rPr>
              <w:t xml:space="preserve">Службеник на положају – </w:t>
            </w:r>
          </w:p>
          <w:p w:rsidR="00143CD9" w:rsidRDefault="00143CD9">
            <w:pPr>
              <w:spacing w:after="0" w:line="240" w:lineRule="auto"/>
              <w:jc w:val="both"/>
            </w:pPr>
            <w:r>
              <w:rPr>
                <w:rFonts w:ascii="Cambria" w:eastAsia="Times New Roman" w:hAnsi="Cambria" w:cs="Cambria"/>
                <w:b/>
                <w:bCs/>
                <w:lang w:eastAsia="ar-SA"/>
              </w:rPr>
              <w:t>I група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jc w:val="center"/>
            </w:pPr>
            <w:r>
              <w:rPr>
                <w:rFonts w:ascii="Cambria" w:eastAsia="Times New Roman" w:hAnsi="Cambria" w:cs="Cambria"/>
                <w:bCs/>
                <w:lang w:val="bs-Cyrl-BA" w:eastAsia="ar-SA"/>
              </w:rPr>
              <w:t>начелник Општинске управе</w:t>
            </w:r>
          </w:p>
        </w:tc>
      </w:tr>
      <w:tr w:rsidR="00143CD9">
        <w:tc>
          <w:tcPr>
            <w:tcW w:w="3127" w:type="dxa"/>
            <w:tcBorders>
              <w:top w:val="single" w:sz="4" w:space="0" w:color="000000"/>
              <w:left w:val="single" w:sz="4" w:space="0" w:color="000000"/>
              <w:bottom w:val="single" w:sz="4" w:space="0" w:color="000000"/>
            </w:tcBorders>
            <w:shd w:val="clear" w:color="auto" w:fill="D9D9D9"/>
          </w:tcPr>
          <w:p w:rsidR="00143CD9" w:rsidRDefault="00143CD9">
            <w:pPr>
              <w:spacing w:after="0" w:line="240" w:lineRule="auto"/>
              <w:jc w:val="both"/>
            </w:pPr>
            <w:r>
              <w:rPr>
                <w:rFonts w:ascii="Cambria" w:eastAsia="Times New Roman" w:hAnsi="Cambria" w:cs="Cambria"/>
                <w:b/>
                <w:bCs/>
                <w:lang w:eastAsia="ar-SA"/>
              </w:rPr>
              <w:t>Звања службеника</w:t>
            </w:r>
          </w:p>
        </w:tc>
        <w:tc>
          <w:tcPr>
            <w:tcW w:w="6195" w:type="dxa"/>
            <w:tcBorders>
              <w:top w:val="single" w:sz="4" w:space="0" w:color="000000"/>
              <w:left w:val="single" w:sz="4" w:space="0" w:color="000000"/>
              <w:bottom w:val="single" w:sz="4" w:space="0" w:color="000000"/>
              <w:right w:val="single" w:sz="4" w:space="0" w:color="000000"/>
            </w:tcBorders>
            <w:shd w:val="clear" w:color="auto" w:fill="D9D9D9"/>
          </w:tcPr>
          <w:p w:rsidR="00143CD9" w:rsidRDefault="00143CD9">
            <w:pPr>
              <w:spacing w:after="0" w:line="240" w:lineRule="auto"/>
              <w:jc w:val="center"/>
            </w:pPr>
            <w:r>
              <w:rPr>
                <w:rFonts w:ascii="Cambria" w:eastAsia="Times New Roman" w:hAnsi="Cambria" w:cs="Cambria"/>
                <w:b/>
                <w:bCs/>
                <w:lang w:eastAsia="ar-SA"/>
              </w:rPr>
              <w:t>Број систематизованих службеничких радних места</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Самостални саветник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Pr="0054564B" w:rsidRDefault="00143CD9">
            <w:pPr>
              <w:spacing w:after="0" w:line="240" w:lineRule="auto"/>
              <w:jc w:val="center"/>
              <w:rPr>
                <w:lang w:val="en-US"/>
              </w:rPr>
            </w:pPr>
            <w:r>
              <w:rPr>
                <w:rFonts w:ascii="Cambria" w:eastAsia="Times New Roman" w:hAnsi="Cambria" w:cs="Cambria"/>
                <w:bCs/>
                <w:lang w:eastAsia="ar-SA"/>
              </w:rPr>
              <w:t>2</w:t>
            </w:r>
            <w:r w:rsidR="0054564B">
              <w:rPr>
                <w:rFonts w:ascii="Cambria" w:eastAsia="Times New Roman" w:hAnsi="Cambria" w:cs="Cambria"/>
                <w:bCs/>
                <w:lang w:val="en-US" w:eastAsia="ar-SA"/>
              </w:rPr>
              <w:t>4</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Саветник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Pr="00EC02BC" w:rsidRDefault="00FE0139">
            <w:pPr>
              <w:spacing w:after="0" w:line="240" w:lineRule="auto"/>
              <w:jc w:val="center"/>
            </w:pPr>
            <w:r>
              <w:rPr>
                <w:rFonts w:ascii="Cambria" w:eastAsia="Times New Roman" w:hAnsi="Cambria" w:cs="Cambria"/>
                <w:bCs/>
                <w:lang w:eastAsia="ar-SA"/>
              </w:rPr>
              <w:t>7</w:t>
            </w:r>
            <w:r w:rsidR="00EC02BC">
              <w:rPr>
                <w:rFonts w:ascii="Cambria" w:eastAsia="Times New Roman" w:hAnsi="Cambria" w:cs="Cambria"/>
                <w:bCs/>
                <w:lang w:eastAsia="ar-SA"/>
              </w:rPr>
              <w:t>2</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Млађи саветник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E0139">
            <w:pPr>
              <w:spacing w:after="0" w:line="240" w:lineRule="auto"/>
              <w:jc w:val="center"/>
            </w:pPr>
            <w:r>
              <w:rPr>
                <w:rFonts w:ascii="Cambria" w:eastAsia="Times New Roman" w:hAnsi="Cambria" w:cs="Cambria"/>
                <w:bCs/>
                <w:lang w:eastAsia="ar-SA"/>
              </w:rPr>
              <w:t>4</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val="en-US" w:eastAsia="ar-SA"/>
              </w:rPr>
              <w:t>Сарадник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eastAsia="ar-SA"/>
              </w:rPr>
              <w:t>1</w:t>
            </w:r>
            <w:r w:rsidR="00FE0139">
              <w:rPr>
                <w:rFonts w:ascii="Cambria" w:eastAsia="Times New Roman" w:hAnsi="Cambria" w:cs="Cambria"/>
                <w:bCs/>
                <w:lang w:eastAsia="ar-SA"/>
              </w:rPr>
              <w:t>1</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Млађи сарадник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E0139">
            <w:pPr>
              <w:spacing w:after="0" w:line="240" w:lineRule="auto"/>
              <w:jc w:val="center"/>
            </w:pPr>
            <w:r>
              <w:rPr>
                <w:rFonts w:ascii="Cambria" w:eastAsia="Times New Roman" w:hAnsi="Cambria" w:cs="Cambria"/>
                <w:bCs/>
                <w:lang w:eastAsia="ar-SA"/>
              </w:rPr>
              <w:t>1</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Виши референт</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D7175C">
            <w:pPr>
              <w:spacing w:after="0" w:line="240" w:lineRule="auto"/>
              <w:jc w:val="center"/>
            </w:pPr>
            <w:r>
              <w:rPr>
                <w:rFonts w:ascii="Cambria" w:eastAsia="Times New Roman" w:hAnsi="Cambria" w:cs="Cambria"/>
                <w:bCs/>
                <w:lang w:eastAsia="ar-SA"/>
              </w:rPr>
              <w:t>20</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Референт</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eastAsia="ar-SA"/>
              </w:rPr>
              <w:t>1</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Млађи референт</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eastAsia="ar-SA"/>
              </w:rPr>
              <w:t>2</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right"/>
            </w:pPr>
            <w:r>
              <w:rPr>
                <w:rFonts w:ascii="Cambria" w:eastAsia="Times New Roman" w:hAnsi="Cambria" w:cs="Cambria"/>
                <w:b/>
                <w:bCs/>
                <w:lang w:eastAsia="ar-SA"/>
              </w:rPr>
              <w:t>Укупно:</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Pr="00EC02BC" w:rsidRDefault="00143CD9" w:rsidP="00B0648B">
            <w:pPr>
              <w:snapToGrid w:val="0"/>
              <w:spacing w:after="0" w:line="240" w:lineRule="auto"/>
              <w:jc w:val="center"/>
            </w:pPr>
            <w:r>
              <w:rPr>
                <w:rFonts w:ascii="Cambria" w:eastAsia="Times New Roman" w:hAnsi="Cambria" w:cs="Cambria"/>
                <w:b/>
                <w:bCs/>
                <w:lang w:eastAsia="ar-SA"/>
              </w:rPr>
              <w:t>13</w:t>
            </w:r>
            <w:r w:rsidR="00EC02BC">
              <w:rPr>
                <w:rFonts w:ascii="Cambria" w:eastAsia="Times New Roman" w:hAnsi="Cambria" w:cs="Cambria"/>
                <w:b/>
                <w:bCs/>
                <w:lang w:eastAsia="ar-SA"/>
              </w:rPr>
              <w:t>5</w:t>
            </w:r>
          </w:p>
        </w:tc>
      </w:tr>
      <w:tr w:rsidR="00143CD9">
        <w:tc>
          <w:tcPr>
            <w:tcW w:w="3127" w:type="dxa"/>
            <w:tcBorders>
              <w:top w:val="single" w:sz="4" w:space="0" w:color="000000"/>
              <w:left w:val="single" w:sz="4" w:space="0" w:color="000000"/>
              <w:bottom w:val="single" w:sz="4" w:space="0" w:color="000000"/>
            </w:tcBorders>
            <w:shd w:val="clear" w:color="auto" w:fill="D9D9D9"/>
          </w:tcPr>
          <w:p w:rsidR="00143CD9" w:rsidRDefault="00143CD9">
            <w:pPr>
              <w:spacing w:after="0" w:line="240" w:lineRule="auto"/>
              <w:jc w:val="both"/>
            </w:pPr>
            <w:r>
              <w:rPr>
                <w:rFonts w:ascii="Cambria" w:eastAsia="Times New Roman" w:hAnsi="Cambria" w:cs="Cambria"/>
                <w:b/>
                <w:bCs/>
                <w:lang w:eastAsia="ar-SA"/>
              </w:rPr>
              <w:t>Намештеници</w:t>
            </w:r>
          </w:p>
        </w:tc>
        <w:tc>
          <w:tcPr>
            <w:tcW w:w="6195" w:type="dxa"/>
            <w:tcBorders>
              <w:top w:val="single" w:sz="4" w:space="0" w:color="000000"/>
              <w:left w:val="single" w:sz="4" w:space="0" w:color="000000"/>
              <w:bottom w:val="single" w:sz="4" w:space="0" w:color="000000"/>
              <w:right w:val="single" w:sz="4" w:space="0" w:color="000000"/>
            </w:tcBorders>
            <w:shd w:val="clear" w:color="auto" w:fill="D9D9D9"/>
          </w:tcPr>
          <w:p w:rsidR="00143CD9" w:rsidRDefault="00143CD9">
            <w:pPr>
              <w:spacing w:after="0" w:line="240" w:lineRule="auto"/>
              <w:jc w:val="center"/>
            </w:pPr>
            <w:r>
              <w:rPr>
                <w:rFonts w:ascii="Cambria" w:eastAsia="Times New Roman" w:hAnsi="Cambria" w:cs="Cambria"/>
                <w:b/>
                <w:bCs/>
                <w:lang w:eastAsia="ar-SA"/>
              </w:rPr>
              <w:t>Број систематизованих радних места намештеника</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Прва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val="bs-Cyrl-BA" w:eastAsia="ar-SA"/>
              </w:rPr>
              <w:t>0</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Друга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val="bs-Cyrl-BA" w:eastAsia="ar-SA"/>
              </w:rPr>
              <w:t>0</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Трећа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val="bs-Cyrl-BA" w:eastAsia="ar-SA"/>
              </w:rPr>
              <w:t>0</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Четврта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eastAsia="ar-SA"/>
              </w:rPr>
              <w:t>7</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Cs/>
                <w:lang w:eastAsia="ar-SA"/>
              </w:rPr>
              <w:t>Пета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eastAsia="ar-SA"/>
              </w:rPr>
              <w:t>4</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right"/>
            </w:pPr>
            <w:r>
              <w:rPr>
                <w:rFonts w:ascii="Cambria" w:eastAsia="Times New Roman" w:hAnsi="Cambria" w:cs="Cambria"/>
                <w:b/>
                <w:bCs/>
                <w:lang w:eastAsia="ar-SA"/>
              </w:rPr>
              <w:t>Укупно:</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
                <w:bCs/>
                <w:lang w:val="bs-Cyrl-BA" w:eastAsia="ar-SA"/>
              </w:rPr>
              <w:t xml:space="preserve">11 </w:t>
            </w:r>
            <w:r>
              <w:rPr>
                <w:rFonts w:ascii="Cambria" w:eastAsia="Times New Roman" w:hAnsi="Cambria" w:cs="Cambria"/>
                <w:b/>
                <w:bCs/>
                <w:lang w:eastAsia="ar-SA"/>
              </w:rPr>
              <w:t>намештеника</w:t>
            </w:r>
          </w:p>
        </w:tc>
      </w:tr>
    </w:tbl>
    <w:p w:rsidR="00143CD9" w:rsidRDefault="00143CD9">
      <w:pPr>
        <w:autoSpaceDE w:val="0"/>
        <w:spacing w:after="0" w:line="240" w:lineRule="auto"/>
        <w:jc w:val="both"/>
        <w:rPr>
          <w:rFonts w:ascii="Cambria" w:hAnsi="Cambria" w:cs="Cambria"/>
          <w:color w:val="000000"/>
        </w:rPr>
      </w:pPr>
    </w:p>
    <w:p w:rsidR="00143CD9" w:rsidRDefault="00143CD9">
      <w:pPr>
        <w:autoSpaceDE w:val="0"/>
        <w:spacing w:after="0" w:line="240" w:lineRule="auto"/>
        <w:jc w:val="both"/>
      </w:pPr>
      <w:r>
        <w:t>ОПШТИНСКО ПРАВОБРАНИЛАШТВО ОПШТИНЕ РУМА</w:t>
      </w:r>
    </w:p>
    <w:tbl>
      <w:tblPr>
        <w:tblW w:w="0" w:type="auto"/>
        <w:tblInd w:w="-40" w:type="dxa"/>
        <w:tblLayout w:type="fixed"/>
        <w:tblLook w:val="0000"/>
      </w:tblPr>
      <w:tblGrid>
        <w:gridCol w:w="3127"/>
        <w:gridCol w:w="6195"/>
      </w:tblGrid>
      <w:tr w:rsidR="00143CD9">
        <w:trPr>
          <w:trHeight w:val="255"/>
        </w:trPr>
        <w:tc>
          <w:tcPr>
            <w:tcW w:w="3127" w:type="dxa"/>
            <w:vMerge w:val="restart"/>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both"/>
            </w:pPr>
            <w:r>
              <w:rPr>
                <w:rFonts w:ascii="Cambria" w:eastAsia="Times New Roman" w:hAnsi="Cambria" w:cs="Cambria"/>
                <w:b/>
                <w:bCs/>
                <w:lang w:eastAsia="ar-SA"/>
              </w:rPr>
              <w:t>Функционери - изабрана и постављена лица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val="bs-Cyrl-BA" w:eastAsia="ar-SA"/>
              </w:rPr>
              <w:t>Општински правобранилац</w:t>
            </w:r>
          </w:p>
        </w:tc>
      </w:tr>
      <w:tr w:rsidR="00143CD9">
        <w:trPr>
          <w:trHeight w:val="255"/>
        </w:trPr>
        <w:tc>
          <w:tcPr>
            <w:tcW w:w="3127" w:type="dxa"/>
            <w:vMerge/>
            <w:tcBorders>
              <w:top w:val="single" w:sz="4" w:space="0" w:color="000000"/>
              <w:left w:val="single" w:sz="4" w:space="0" w:color="000000"/>
              <w:bottom w:val="single" w:sz="4" w:space="0" w:color="000000"/>
            </w:tcBorders>
            <w:shd w:val="clear" w:color="auto" w:fill="auto"/>
          </w:tcPr>
          <w:p w:rsidR="00143CD9" w:rsidRDefault="00143CD9">
            <w:pPr>
              <w:snapToGrid w:val="0"/>
              <w:spacing w:after="0" w:line="240" w:lineRule="auto"/>
              <w:jc w:val="both"/>
              <w:rPr>
                <w:rFonts w:ascii="Cambria" w:eastAsia="Times New Roman" w:hAnsi="Cambria" w:cs="Cambria"/>
                <w:b/>
                <w:bCs/>
                <w:lang w:val="bs-Cyrl-BA" w:eastAsia="ar-SA"/>
              </w:rPr>
            </w:pP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Cs/>
                <w:lang w:val="bs-Cyrl-BA" w:eastAsia="ar-SA"/>
              </w:rPr>
              <w:t>Заменик Општинског правобраниоца</w:t>
            </w:r>
          </w:p>
        </w:tc>
      </w:tr>
      <w:tr w:rsidR="00143CD9">
        <w:tc>
          <w:tcPr>
            <w:tcW w:w="3127" w:type="dxa"/>
            <w:tcBorders>
              <w:top w:val="single" w:sz="4" w:space="0" w:color="000000"/>
              <w:left w:val="single" w:sz="4" w:space="0" w:color="000000"/>
              <w:bottom w:val="single" w:sz="4" w:space="0" w:color="000000"/>
            </w:tcBorders>
            <w:shd w:val="clear" w:color="auto" w:fill="auto"/>
          </w:tcPr>
          <w:p w:rsidR="00143CD9" w:rsidRDefault="00143CD9">
            <w:pPr>
              <w:spacing w:after="0" w:line="240" w:lineRule="auto"/>
              <w:jc w:val="right"/>
            </w:pPr>
            <w:r>
              <w:rPr>
                <w:rFonts w:ascii="Cambria" w:eastAsia="Times New Roman" w:hAnsi="Cambria" w:cs="Cambria"/>
                <w:b/>
                <w:bCs/>
                <w:lang w:eastAsia="ar-SA"/>
              </w:rPr>
              <w:t>Укупно:</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center"/>
            </w:pPr>
            <w:r>
              <w:rPr>
                <w:rFonts w:ascii="Cambria" w:eastAsia="Times New Roman" w:hAnsi="Cambria" w:cs="Cambria"/>
                <w:b/>
                <w:bCs/>
                <w:lang w:val="bs-Cyrl-BA" w:eastAsia="ar-SA"/>
              </w:rPr>
              <w:t>2</w:t>
            </w:r>
            <w:r>
              <w:rPr>
                <w:rFonts w:ascii="Cambria" w:eastAsia="Times New Roman" w:hAnsi="Cambria" w:cs="Cambria"/>
                <w:b/>
                <w:bCs/>
                <w:lang w:eastAsia="ar-SA"/>
              </w:rPr>
              <w:t xml:space="preserve"> радна места</w:t>
            </w:r>
          </w:p>
        </w:tc>
      </w:tr>
    </w:tbl>
    <w:p w:rsidR="00143CD9" w:rsidRDefault="00143CD9">
      <w:pPr>
        <w:autoSpaceDE w:val="0"/>
        <w:spacing w:after="0" w:line="240" w:lineRule="auto"/>
        <w:jc w:val="both"/>
        <w:rPr>
          <w:rFonts w:ascii="Cambria" w:hAnsi="Cambria" w:cs="Cambria"/>
          <w:color w:val="000000"/>
        </w:rPr>
      </w:pPr>
    </w:p>
    <w:p w:rsidR="00143CD9" w:rsidRDefault="00143CD9">
      <w:pPr>
        <w:autoSpaceDE w:val="0"/>
        <w:spacing w:after="0" w:line="240" w:lineRule="auto"/>
        <w:jc w:val="both"/>
        <w:rPr>
          <w:rFonts w:ascii="Cambria" w:hAnsi="Cambria" w:cs="Cambria"/>
          <w:color w:val="000000"/>
        </w:rPr>
      </w:pPr>
    </w:p>
    <w:p w:rsidR="00023EC7" w:rsidRDefault="00023EC7">
      <w:pPr>
        <w:autoSpaceDE w:val="0"/>
        <w:spacing w:after="0" w:line="240" w:lineRule="auto"/>
        <w:jc w:val="both"/>
        <w:rPr>
          <w:rFonts w:ascii="Cambria" w:hAnsi="Cambria" w:cs="Cambria"/>
          <w:color w:val="000000"/>
        </w:rPr>
      </w:pPr>
    </w:p>
    <w:p w:rsidR="00023EC7" w:rsidRDefault="00023EC7">
      <w:pPr>
        <w:autoSpaceDE w:val="0"/>
        <w:spacing w:after="0" w:line="240" w:lineRule="auto"/>
        <w:jc w:val="both"/>
        <w:rPr>
          <w:rFonts w:ascii="Cambria" w:hAnsi="Cambria" w:cs="Cambria"/>
          <w:color w:val="000000"/>
        </w:rPr>
      </w:pPr>
    </w:p>
    <w:p w:rsidR="00023EC7" w:rsidRDefault="00023EC7">
      <w:pPr>
        <w:autoSpaceDE w:val="0"/>
        <w:spacing w:after="0" w:line="240" w:lineRule="auto"/>
        <w:jc w:val="both"/>
        <w:rPr>
          <w:rFonts w:ascii="Cambria" w:hAnsi="Cambria" w:cs="Cambria"/>
          <w:color w:val="000000"/>
        </w:rPr>
      </w:pPr>
    </w:p>
    <w:p w:rsidR="00143CD9" w:rsidRDefault="00143CD9">
      <w:pPr>
        <w:spacing w:after="0" w:line="360" w:lineRule="auto"/>
        <w:contextualSpacing/>
        <w:jc w:val="center"/>
      </w:pPr>
      <w:r>
        <w:rPr>
          <w:rFonts w:ascii="Cambria" w:eastAsia="Times New Roman" w:hAnsi="Cambria" w:cs="Cambria"/>
          <w:b/>
          <w:lang w:val="en-US" w:eastAsia="ar-SA"/>
        </w:rPr>
        <w:t>ГЛАВА II</w:t>
      </w:r>
    </w:p>
    <w:p w:rsidR="00143CD9" w:rsidRDefault="00143CD9">
      <w:pPr>
        <w:spacing w:after="0" w:line="360" w:lineRule="auto"/>
        <w:contextualSpacing/>
        <w:jc w:val="center"/>
      </w:pPr>
      <w:r>
        <w:rPr>
          <w:rFonts w:ascii="Cambria" w:eastAsia="Times New Roman" w:hAnsi="Cambria" w:cs="Cambria"/>
          <w:b/>
          <w:lang w:val="en-US" w:eastAsia="ar-SA"/>
        </w:rPr>
        <w:t>ОРГАНИЗАЦИЈА И СИСТЕМАТИЗАЦИЈА РАДНИХ МЕСТА У ОПШТИНСКОЈ УПРАВИ</w:t>
      </w:r>
    </w:p>
    <w:p w:rsidR="00143CD9" w:rsidRDefault="00143CD9">
      <w:pPr>
        <w:spacing w:after="0"/>
        <w:jc w:val="center"/>
      </w:pPr>
      <w:r>
        <w:rPr>
          <w:rFonts w:ascii="Cambria" w:eastAsia="Times New Roman" w:hAnsi="Cambria" w:cs="Cambria"/>
          <w:b/>
          <w:lang w:val="en-US" w:eastAsia="ar-SA"/>
        </w:rPr>
        <w:t>Предмет уређивања</w:t>
      </w:r>
    </w:p>
    <w:p w:rsidR="00143CD9" w:rsidRDefault="00143CD9">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4</w:t>
      </w:r>
      <w:r>
        <w:rPr>
          <w:rFonts w:ascii="Cambria" w:eastAsia="Times New Roman" w:hAnsi="Cambria" w:cs="Cambria"/>
          <w:b/>
          <w:lang w:val="en-US" w:eastAsia="ar-SA"/>
        </w:rPr>
        <w:t>.</w:t>
      </w:r>
    </w:p>
    <w:p w:rsidR="00143CD9" w:rsidRDefault="00143CD9">
      <w:pPr>
        <w:spacing w:after="0" w:line="240" w:lineRule="auto"/>
        <w:ind w:firstLine="360"/>
        <w:jc w:val="both"/>
      </w:pPr>
      <w:r>
        <w:rPr>
          <w:rFonts w:ascii="Cambria" w:eastAsia="Times New Roman" w:hAnsi="Cambria" w:cs="Cambria"/>
          <w:lang w:val="en-US" w:eastAsia="ar-SA"/>
        </w:rPr>
        <w:t xml:space="preserve">Овим Правилником детаљније се уређују посебна организациона јединица и унутрашње организационе јединице и њихов делокруг, руковођење унутрашњим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месту у Општинској  управи општине  </w:t>
      </w:r>
      <w:r>
        <w:rPr>
          <w:rFonts w:ascii="Cambria" w:eastAsia="Times New Roman" w:hAnsi="Cambria" w:cs="Cambria"/>
          <w:lang w:eastAsia="ar-SA"/>
        </w:rPr>
        <w:t>Рума.</w:t>
      </w:r>
    </w:p>
    <w:p w:rsidR="00143CD9" w:rsidRDefault="00143CD9">
      <w:pPr>
        <w:spacing w:after="0" w:line="240" w:lineRule="auto"/>
        <w:ind w:firstLine="360"/>
        <w:jc w:val="both"/>
        <w:rPr>
          <w:rFonts w:ascii="Cambria" w:eastAsia="Times New Roman" w:hAnsi="Cambria" w:cs="Cambria"/>
          <w:lang w:eastAsia="ar-SA"/>
        </w:rPr>
      </w:pPr>
    </w:p>
    <w:p w:rsidR="00143CD9" w:rsidRDefault="00143CD9">
      <w:pPr>
        <w:pStyle w:val="ListParagraph"/>
        <w:spacing w:after="0"/>
        <w:ind w:left="0"/>
        <w:jc w:val="center"/>
      </w:pPr>
      <w:r>
        <w:rPr>
          <w:rFonts w:ascii="Cambria" w:hAnsi="Cambria" w:cs="Cambria"/>
          <w:b/>
          <w:lang w:eastAsia="ar-SA"/>
        </w:rPr>
        <w:t>Унутрашња организација</w:t>
      </w:r>
    </w:p>
    <w:p w:rsidR="00143CD9" w:rsidRDefault="00143CD9">
      <w:pPr>
        <w:pStyle w:val="ListParagraph"/>
        <w:spacing w:after="0"/>
        <w:ind w:left="0"/>
        <w:jc w:val="center"/>
      </w:pPr>
      <w:r>
        <w:rPr>
          <w:rFonts w:ascii="Cambria" w:eastAsia="Times New Roman" w:hAnsi="Cambria" w:cs="Cambria"/>
          <w:b/>
          <w:bCs/>
          <w:lang w:eastAsia="ar-SA"/>
        </w:rPr>
        <w:t>Члан 5.</w:t>
      </w:r>
    </w:p>
    <w:p w:rsidR="00143CD9" w:rsidRDefault="00143CD9">
      <w:pPr>
        <w:spacing w:after="0" w:line="240" w:lineRule="auto"/>
        <w:ind w:firstLine="360"/>
        <w:jc w:val="both"/>
      </w:pPr>
      <w:r>
        <w:rPr>
          <w:rFonts w:ascii="Cambria" w:hAnsi="Cambria" w:cs="Cambria"/>
        </w:rPr>
        <w:t>У оквиру Општинске управе образују се унутрашње организационе јединице за вршење сродних послова и Кабинет председника општине као посебна организациона јединица.</w:t>
      </w:r>
    </w:p>
    <w:p w:rsidR="00143CD9" w:rsidRDefault="00143CD9">
      <w:pPr>
        <w:spacing w:after="0" w:line="240" w:lineRule="auto"/>
        <w:ind w:firstLine="360"/>
        <w:jc w:val="both"/>
      </w:pPr>
      <w:r>
        <w:rPr>
          <w:rFonts w:ascii="Cambria" w:eastAsia="Times New Roman" w:hAnsi="Cambria" w:cs="Cambria"/>
        </w:rPr>
        <w:t>За обављање одређених послова који захтевају висок степен самосталности и независности у раду могу се предвидети самостална извршилачка места, изван унутрашњих организационих јединица.</w:t>
      </w:r>
    </w:p>
    <w:p w:rsidR="00143CD9" w:rsidRDefault="00143CD9">
      <w:pPr>
        <w:spacing w:after="0" w:line="240" w:lineRule="auto"/>
        <w:ind w:firstLine="360"/>
        <w:jc w:val="both"/>
      </w:pPr>
      <w:r>
        <w:rPr>
          <w:rFonts w:ascii="Cambria" w:hAnsi="Cambria" w:cs="Cambria"/>
        </w:rPr>
        <w:lastRenderedPageBreak/>
        <w:t>Основне унутрашње организационе јединице су одељења</w:t>
      </w:r>
      <w:r>
        <w:rPr>
          <w:rFonts w:ascii="Cambria" w:hAnsi="Cambria" w:cs="Cambria"/>
          <w:b/>
        </w:rPr>
        <w:t>,</w:t>
      </w:r>
      <w:r>
        <w:t xml:space="preserve"> </w:t>
      </w:r>
      <w:r>
        <w:rPr>
          <w:rFonts w:ascii="Cambria" w:hAnsi="Cambria" w:cs="Cambria"/>
        </w:rPr>
        <w:t>у оквиру којих се могу образовати одсеци као уже организационе јединице.</w:t>
      </w:r>
    </w:p>
    <w:p w:rsidR="00143CD9" w:rsidRDefault="00143CD9">
      <w:pPr>
        <w:spacing w:after="0" w:line="240" w:lineRule="auto"/>
        <w:jc w:val="both"/>
        <w:rPr>
          <w:rFonts w:ascii="Cambria" w:eastAsia="Times New Roman" w:hAnsi="Cambria" w:cs="Cambria"/>
          <w:b/>
        </w:rPr>
      </w:pPr>
    </w:p>
    <w:p w:rsidR="00143CD9" w:rsidRDefault="00143CD9">
      <w:pPr>
        <w:spacing w:after="0"/>
        <w:jc w:val="center"/>
      </w:pPr>
      <w:r>
        <w:rPr>
          <w:rFonts w:ascii="Cambria" w:eastAsia="Times New Roman" w:hAnsi="Cambria" w:cs="Cambria"/>
          <w:b/>
        </w:rPr>
        <w:t>Основне</w:t>
      </w:r>
      <w:r>
        <w:t xml:space="preserve"> </w:t>
      </w:r>
      <w:r>
        <w:rPr>
          <w:rFonts w:ascii="Cambria" w:eastAsia="Times New Roman" w:hAnsi="Cambria" w:cs="Cambria"/>
          <w:b/>
        </w:rPr>
        <w:t>организационе јединице</w:t>
      </w:r>
    </w:p>
    <w:p w:rsidR="00143CD9" w:rsidRDefault="00143CD9">
      <w:pPr>
        <w:spacing w:after="0"/>
        <w:jc w:val="center"/>
      </w:pPr>
      <w:r>
        <w:rPr>
          <w:rFonts w:ascii="Cambria" w:eastAsia="Times New Roman" w:hAnsi="Cambria" w:cs="Cambria"/>
          <w:b/>
        </w:rPr>
        <w:t>Члан 6.</w:t>
      </w:r>
    </w:p>
    <w:p w:rsidR="00143CD9" w:rsidRDefault="00143CD9">
      <w:pPr>
        <w:autoSpaceDE w:val="0"/>
        <w:spacing w:after="0" w:line="240" w:lineRule="auto"/>
        <w:ind w:firstLine="360"/>
        <w:jc w:val="both"/>
      </w:pPr>
      <w:r>
        <w:rPr>
          <w:rFonts w:ascii="Cambria" w:hAnsi="Cambria" w:cs="Cambria"/>
          <w:color w:val="000000"/>
        </w:rPr>
        <w:t>О</w:t>
      </w:r>
      <w:r>
        <w:rPr>
          <w:rFonts w:ascii="Cambria" w:hAnsi="Cambria" w:cs="Cambria"/>
          <w:color w:val="000000"/>
          <w:lang w:val="en-US"/>
        </w:rPr>
        <w:t>рганизационе јединице</w:t>
      </w:r>
      <w:r>
        <w:rPr>
          <w:rFonts w:ascii="Cambria" w:hAnsi="Cambria" w:cs="Cambria"/>
          <w:color w:val="000000"/>
        </w:rPr>
        <w:t xml:space="preserve"> Општинске управе општине Рума су:</w:t>
      </w:r>
    </w:p>
    <w:p w:rsidR="00143CD9" w:rsidRDefault="00143CD9">
      <w:pPr>
        <w:numPr>
          <w:ilvl w:val="0"/>
          <w:numId w:val="6"/>
        </w:numPr>
        <w:autoSpaceDE w:val="0"/>
        <w:spacing w:after="0" w:line="240" w:lineRule="auto"/>
        <w:jc w:val="both"/>
      </w:pPr>
      <w:r>
        <w:rPr>
          <w:rFonts w:ascii="Cambria" w:hAnsi="Cambria" w:cs="Cambria"/>
          <w:color w:val="000000"/>
          <w:lang w:val="en-US"/>
        </w:rPr>
        <w:t>Одељење за o</w:t>
      </w:r>
      <w:r>
        <w:rPr>
          <w:rFonts w:ascii="Cambria" w:hAnsi="Cambria" w:cs="Cambria"/>
          <w:color w:val="000000"/>
        </w:rPr>
        <w:t>пшту управу</w:t>
      </w:r>
      <w:r>
        <w:rPr>
          <w:rFonts w:ascii="Cambria" w:hAnsi="Cambria" w:cs="Cambria"/>
          <w:color w:val="000000"/>
          <w:lang w:val="en-US"/>
        </w:rPr>
        <w:t xml:space="preserve"> </w:t>
      </w:r>
      <w:r>
        <w:rPr>
          <w:rFonts w:ascii="Cambria" w:hAnsi="Cambria" w:cs="Cambria"/>
          <w:color w:val="000000"/>
        </w:rPr>
        <w:t>и заједничке послове, у оквиру којег се образује</w:t>
      </w:r>
    </w:p>
    <w:p w:rsidR="00143CD9" w:rsidRDefault="00143CD9">
      <w:pPr>
        <w:numPr>
          <w:ilvl w:val="0"/>
          <w:numId w:val="4"/>
        </w:numPr>
        <w:autoSpaceDE w:val="0"/>
        <w:spacing w:after="0" w:line="240" w:lineRule="auto"/>
        <w:jc w:val="both"/>
      </w:pPr>
      <w:r>
        <w:rPr>
          <w:rFonts w:ascii="Cambria" w:hAnsi="Cambria" w:cs="Cambria"/>
          <w:color w:val="000000"/>
        </w:rPr>
        <w:t>Одсек за заједничке и техничке послове;</w:t>
      </w:r>
    </w:p>
    <w:p w:rsidR="00143CD9" w:rsidRDefault="00143CD9">
      <w:pPr>
        <w:numPr>
          <w:ilvl w:val="0"/>
          <w:numId w:val="6"/>
        </w:numPr>
        <w:autoSpaceDE w:val="0"/>
        <w:spacing w:after="0" w:line="240" w:lineRule="auto"/>
        <w:jc w:val="both"/>
      </w:pPr>
      <w:r>
        <w:rPr>
          <w:rFonts w:ascii="Cambria" w:hAnsi="Cambria" w:cs="Cambria"/>
          <w:color w:val="000000"/>
        </w:rPr>
        <w:t>Одељење за урбанизам и грађење, у оквиру којег се образује</w:t>
      </w:r>
    </w:p>
    <w:p w:rsidR="00143CD9" w:rsidRDefault="00143CD9">
      <w:pPr>
        <w:numPr>
          <w:ilvl w:val="0"/>
          <w:numId w:val="15"/>
        </w:numPr>
        <w:autoSpaceDE w:val="0"/>
        <w:spacing w:after="0" w:line="240" w:lineRule="auto"/>
        <w:jc w:val="both"/>
      </w:pPr>
      <w:r>
        <w:rPr>
          <w:rFonts w:ascii="Cambria" w:hAnsi="Cambria" w:cs="Cambria"/>
          <w:color w:val="000000"/>
        </w:rPr>
        <w:t>Одсек за спровођење обједињене процедуре;</w:t>
      </w:r>
    </w:p>
    <w:p w:rsidR="00143CD9" w:rsidRDefault="00143CD9">
      <w:pPr>
        <w:numPr>
          <w:ilvl w:val="0"/>
          <w:numId w:val="6"/>
        </w:numPr>
        <w:autoSpaceDE w:val="0"/>
        <w:spacing w:after="0" w:line="240" w:lineRule="auto"/>
        <w:jc w:val="both"/>
      </w:pPr>
      <w:r>
        <w:rPr>
          <w:rFonts w:ascii="Cambria" w:hAnsi="Cambria" w:cs="Cambria"/>
          <w:color w:val="000000"/>
        </w:rPr>
        <w:t>Одељење за инспекцијске послове;</w:t>
      </w:r>
    </w:p>
    <w:p w:rsidR="00143CD9" w:rsidRDefault="00143CD9">
      <w:pPr>
        <w:numPr>
          <w:ilvl w:val="0"/>
          <w:numId w:val="6"/>
        </w:numPr>
        <w:autoSpaceDE w:val="0"/>
        <w:spacing w:after="0" w:line="240" w:lineRule="auto"/>
        <w:jc w:val="both"/>
      </w:pPr>
      <w:r>
        <w:rPr>
          <w:rFonts w:ascii="Cambria" w:hAnsi="Cambria" w:cs="Cambria"/>
          <w:color w:val="000000"/>
        </w:rPr>
        <w:t>Одељење за финансије, привреду и пољопривреду, у оквиру кога се образује</w:t>
      </w:r>
    </w:p>
    <w:p w:rsidR="00143CD9" w:rsidRDefault="00143CD9">
      <w:pPr>
        <w:numPr>
          <w:ilvl w:val="2"/>
          <w:numId w:val="14"/>
        </w:numPr>
        <w:autoSpaceDE w:val="0"/>
        <w:spacing w:after="0" w:line="240" w:lineRule="auto"/>
        <w:ind w:left="1800"/>
        <w:jc w:val="both"/>
      </w:pPr>
      <w:r>
        <w:rPr>
          <w:rFonts w:ascii="Cambria" w:hAnsi="Cambria" w:cs="Cambria"/>
          <w:color w:val="000000"/>
        </w:rPr>
        <w:t>Одсек за трезор,</w:t>
      </w:r>
    </w:p>
    <w:p w:rsidR="00143CD9" w:rsidRDefault="00143CD9">
      <w:pPr>
        <w:numPr>
          <w:ilvl w:val="2"/>
          <w:numId w:val="14"/>
        </w:numPr>
        <w:autoSpaceDE w:val="0"/>
        <w:spacing w:after="0" w:line="240" w:lineRule="auto"/>
        <w:ind w:left="1800"/>
        <w:jc w:val="both"/>
      </w:pPr>
      <w:r>
        <w:rPr>
          <w:rFonts w:ascii="Cambria" w:hAnsi="Cambria" w:cs="Cambria"/>
          <w:color w:val="000000"/>
        </w:rPr>
        <w:t>Одсек за буџет;</w:t>
      </w:r>
    </w:p>
    <w:p w:rsidR="00143CD9" w:rsidRDefault="00143CD9">
      <w:pPr>
        <w:numPr>
          <w:ilvl w:val="0"/>
          <w:numId w:val="6"/>
        </w:numPr>
        <w:autoSpaceDE w:val="0"/>
        <w:spacing w:after="0" w:line="240" w:lineRule="auto"/>
        <w:jc w:val="both"/>
      </w:pPr>
      <w:r>
        <w:rPr>
          <w:rFonts w:ascii="Cambria" w:hAnsi="Cambria" w:cs="Cambria"/>
          <w:color w:val="000000"/>
        </w:rPr>
        <w:t>Одељење за локалне јавне приходе, у оквиру којег се образују</w:t>
      </w:r>
    </w:p>
    <w:p w:rsidR="00143CD9" w:rsidRDefault="00143CD9">
      <w:pPr>
        <w:numPr>
          <w:ilvl w:val="0"/>
          <w:numId w:val="9"/>
        </w:numPr>
        <w:autoSpaceDE w:val="0"/>
        <w:spacing w:after="0" w:line="240" w:lineRule="auto"/>
        <w:jc w:val="both"/>
      </w:pPr>
      <w:r>
        <w:rPr>
          <w:rFonts w:ascii="Cambria" w:hAnsi="Cambria" w:cs="Cambria"/>
          <w:color w:val="000000"/>
        </w:rPr>
        <w:t>Одсек за утврђивање локалних јавних прихода и контролу,</w:t>
      </w:r>
    </w:p>
    <w:p w:rsidR="00143CD9" w:rsidRDefault="00143CD9">
      <w:pPr>
        <w:numPr>
          <w:ilvl w:val="0"/>
          <w:numId w:val="9"/>
        </w:numPr>
        <w:autoSpaceDE w:val="0"/>
        <w:spacing w:after="0" w:line="240" w:lineRule="auto"/>
        <w:jc w:val="both"/>
      </w:pPr>
      <w:r>
        <w:rPr>
          <w:rFonts w:ascii="Cambria" w:hAnsi="Cambria" w:cs="Cambria"/>
          <w:color w:val="000000"/>
        </w:rPr>
        <w:t>Одсек за наплату, пореско књиговодство и извештавање;</w:t>
      </w:r>
    </w:p>
    <w:p w:rsidR="00143CD9" w:rsidRDefault="00143CD9">
      <w:pPr>
        <w:numPr>
          <w:ilvl w:val="0"/>
          <w:numId w:val="6"/>
        </w:numPr>
        <w:autoSpaceDE w:val="0"/>
        <w:spacing w:after="0" w:line="240" w:lineRule="auto"/>
        <w:jc w:val="both"/>
      </w:pPr>
      <w:r>
        <w:rPr>
          <w:rFonts w:ascii="Cambria" w:hAnsi="Cambria" w:cs="Cambria"/>
          <w:color w:val="000000"/>
        </w:rPr>
        <w:t>Одељење за друштвене делатности;</w:t>
      </w:r>
    </w:p>
    <w:p w:rsidR="00143CD9" w:rsidRDefault="00143CD9">
      <w:pPr>
        <w:numPr>
          <w:ilvl w:val="0"/>
          <w:numId w:val="6"/>
        </w:numPr>
        <w:autoSpaceDE w:val="0"/>
        <w:spacing w:after="0" w:line="240" w:lineRule="auto"/>
        <w:jc w:val="both"/>
      </w:pPr>
      <w:r>
        <w:rPr>
          <w:rFonts w:ascii="Cambria" w:hAnsi="Cambria" w:cs="Cambria"/>
        </w:rPr>
        <w:t>Одељење за локални економски развој.</w:t>
      </w:r>
    </w:p>
    <w:p w:rsidR="00143CD9" w:rsidRDefault="00143CD9">
      <w:pPr>
        <w:autoSpaceDE w:val="0"/>
        <w:spacing w:after="0" w:line="240" w:lineRule="auto"/>
        <w:jc w:val="both"/>
        <w:rPr>
          <w:rFonts w:ascii="Cambria" w:hAnsi="Cambria" w:cs="Cambria"/>
        </w:rPr>
      </w:pPr>
    </w:p>
    <w:p w:rsidR="00143CD9" w:rsidRDefault="00143CD9">
      <w:pPr>
        <w:spacing w:after="0"/>
        <w:jc w:val="center"/>
      </w:pPr>
      <w:r>
        <w:rPr>
          <w:rFonts w:ascii="Cambria" w:eastAsia="Times New Roman" w:hAnsi="Cambria" w:cs="Cambria"/>
          <w:b/>
          <w:lang w:val="en-US" w:eastAsia="ar-SA"/>
        </w:rPr>
        <w:t>Посебна организациона јединица</w:t>
      </w:r>
    </w:p>
    <w:p w:rsidR="00143CD9" w:rsidRDefault="00143CD9">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7</w:t>
      </w:r>
      <w:r>
        <w:rPr>
          <w:rFonts w:ascii="Cambria" w:eastAsia="Times New Roman" w:hAnsi="Cambria" w:cs="Cambria"/>
          <w:b/>
          <w:lang w:val="en-US" w:eastAsia="ar-SA"/>
        </w:rPr>
        <w:t>.</w:t>
      </w:r>
    </w:p>
    <w:p w:rsidR="00143CD9" w:rsidRDefault="00143CD9">
      <w:pPr>
        <w:spacing w:after="0" w:line="240" w:lineRule="auto"/>
        <w:ind w:firstLine="360"/>
        <w:jc w:val="both"/>
      </w:pPr>
      <w:r>
        <w:rPr>
          <w:rFonts w:ascii="Cambria" w:eastAsia="Times New Roman" w:hAnsi="Cambria" w:cs="Cambria"/>
          <w:lang w:val="en-US"/>
        </w:rPr>
        <w:t>У Општинској управи се као посебн</w:t>
      </w:r>
      <w:r>
        <w:rPr>
          <w:rFonts w:ascii="Cambria" w:eastAsia="Times New Roman" w:hAnsi="Cambria" w:cs="Cambria"/>
        </w:rPr>
        <w:t>а</w:t>
      </w:r>
      <w:r>
        <w:rPr>
          <w:rFonts w:ascii="Cambria" w:eastAsia="Times New Roman" w:hAnsi="Cambria" w:cs="Cambria"/>
          <w:lang w:val="en-US"/>
        </w:rPr>
        <w:t xml:space="preserve"> организационa јединицa образује </w:t>
      </w:r>
      <w:r>
        <w:rPr>
          <w:rFonts w:ascii="Cambria" w:eastAsia="Times New Roman" w:hAnsi="Cambria" w:cs="Cambria"/>
          <w:bCs/>
          <w:lang w:val="en-US"/>
        </w:rPr>
        <w:t>Кабинет председника општине.</w:t>
      </w:r>
      <w:r>
        <w:rPr>
          <w:rFonts w:ascii="Cambria" w:eastAsia="Times New Roman" w:hAnsi="Cambria" w:cs="Cambria"/>
          <w:bCs/>
        </w:rPr>
        <w:t xml:space="preserve"> </w:t>
      </w:r>
    </w:p>
    <w:p w:rsidR="00143CD9" w:rsidRDefault="00143CD9">
      <w:pPr>
        <w:tabs>
          <w:tab w:val="left" w:pos="0"/>
        </w:tabs>
        <w:autoSpaceDE w:val="0"/>
        <w:spacing w:after="0" w:line="240" w:lineRule="auto"/>
        <w:jc w:val="both"/>
        <w:rPr>
          <w:rFonts w:ascii="Cambria" w:eastAsia="Times New Roman" w:hAnsi="Cambria" w:cs="Cambria"/>
          <w:bCs/>
          <w:color w:val="000000"/>
        </w:rPr>
      </w:pPr>
    </w:p>
    <w:p w:rsidR="00143CD9" w:rsidRDefault="00143CD9">
      <w:pPr>
        <w:autoSpaceDE w:val="0"/>
        <w:spacing w:after="0"/>
        <w:jc w:val="center"/>
      </w:pPr>
      <w:r>
        <w:rPr>
          <w:rFonts w:ascii="Cambria" w:hAnsi="Cambria" w:cs="Cambria"/>
          <w:b/>
          <w:color w:val="000000"/>
        </w:rPr>
        <w:t>Интерни ревизор и буџетски инспектор</w:t>
      </w:r>
    </w:p>
    <w:p w:rsidR="00143CD9" w:rsidRDefault="00143CD9">
      <w:pPr>
        <w:autoSpaceDE w:val="0"/>
        <w:spacing w:after="0"/>
        <w:jc w:val="center"/>
      </w:pPr>
      <w:r>
        <w:rPr>
          <w:rFonts w:ascii="Cambria" w:hAnsi="Cambria" w:cs="Cambria"/>
          <w:b/>
          <w:color w:val="000000"/>
          <w:lang w:val="en-US"/>
        </w:rPr>
        <w:t xml:space="preserve">Члан </w:t>
      </w:r>
      <w:r>
        <w:rPr>
          <w:rFonts w:ascii="Cambria" w:hAnsi="Cambria" w:cs="Cambria"/>
          <w:b/>
          <w:color w:val="000000"/>
        </w:rPr>
        <w:t>8</w:t>
      </w:r>
      <w:r>
        <w:rPr>
          <w:rFonts w:ascii="Cambria" w:hAnsi="Cambria" w:cs="Cambria"/>
          <w:b/>
          <w:color w:val="000000"/>
          <w:lang w:val="en-US"/>
        </w:rPr>
        <w:t>.</w:t>
      </w:r>
    </w:p>
    <w:p w:rsidR="00143CD9" w:rsidRDefault="00143CD9">
      <w:pPr>
        <w:autoSpaceDE w:val="0"/>
        <w:spacing w:after="0" w:line="240" w:lineRule="auto"/>
        <w:ind w:firstLine="360"/>
        <w:jc w:val="both"/>
      </w:pPr>
      <w:r>
        <w:rPr>
          <w:rFonts w:ascii="Cambria" w:hAnsi="Cambria" w:cs="Cambria"/>
          <w:color w:val="000000"/>
          <w:lang w:val="en-US"/>
        </w:rPr>
        <w:t>Радн</w:t>
      </w:r>
      <w:r>
        <w:rPr>
          <w:rFonts w:ascii="Cambria" w:hAnsi="Cambria" w:cs="Cambria"/>
          <w:color w:val="000000"/>
        </w:rPr>
        <w:t>а</w:t>
      </w:r>
      <w:r>
        <w:rPr>
          <w:rFonts w:ascii="Cambria" w:hAnsi="Cambria" w:cs="Cambria"/>
          <w:color w:val="000000"/>
          <w:lang w:val="en-US"/>
        </w:rPr>
        <w:t xml:space="preserve"> мест</w:t>
      </w:r>
      <w:r>
        <w:rPr>
          <w:rFonts w:ascii="Cambria" w:hAnsi="Cambria" w:cs="Cambria"/>
          <w:color w:val="000000"/>
        </w:rPr>
        <w:t>а</w:t>
      </w:r>
      <w:r>
        <w:rPr>
          <w:rFonts w:ascii="Cambria" w:hAnsi="Cambria" w:cs="Cambria"/>
          <w:color w:val="000000"/>
          <w:lang w:val="en-US"/>
        </w:rPr>
        <w:t xml:space="preserve"> интерног ревизора </w:t>
      </w:r>
      <w:r>
        <w:rPr>
          <w:rFonts w:ascii="Cambria" w:hAnsi="Cambria" w:cs="Cambria"/>
          <w:color w:val="000000"/>
        </w:rPr>
        <w:t>и буџетског инспектора систематизују се</w:t>
      </w:r>
      <w:r>
        <w:rPr>
          <w:rFonts w:ascii="Cambria" w:hAnsi="Cambria" w:cs="Cambria"/>
          <w:color w:val="000000"/>
          <w:lang w:val="en-US"/>
        </w:rPr>
        <w:t xml:space="preserve"> у оквиру Општинске управе</w:t>
      </w:r>
      <w:r>
        <w:rPr>
          <w:rFonts w:ascii="Cambria" w:hAnsi="Cambria" w:cs="Cambria"/>
          <w:color w:val="000000"/>
        </w:rPr>
        <w:t xml:space="preserve"> као самостална извршилачка радна места</w:t>
      </w:r>
      <w:r>
        <w:t xml:space="preserve"> </w:t>
      </w:r>
      <w:r>
        <w:rPr>
          <w:rFonts w:ascii="Cambria" w:hAnsi="Cambria" w:cs="Cambria"/>
          <w:color w:val="000000"/>
          <w:lang w:val="en-US"/>
        </w:rPr>
        <w:t>изван организационих јединица.</w:t>
      </w:r>
      <w:r>
        <w:rPr>
          <w:rFonts w:ascii="Cambria" w:hAnsi="Cambria" w:cs="Cambria"/>
          <w:color w:val="000000"/>
          <w:lang w:val="en-US"/>
        </w:rPr>
        <w:tab/>
      </w:r>
    </w:p>
    <w:p w:rsidR="00143CD9" w:rsidRDefault="00143CD9">
      <w:pPr>
        <w:autoSpaceDE w:val="0"/>
        <w:spacing w:after="0"/>
        <w:jc w:val="center"/>
      </w:pPr>
      <w:r>
        <w:rPr>
          <w:rFonts w:ascii="Cambria" w:hAnsi="Cambria" w:cs="Cambria"/>
          <w:b/>
          <w:color w:val="000000"/>
          <w:lang w:val="en-US"/>
        </w:rPr>
        <w:t xml:space="preserve">Члан </w:t>
      </w:r>
      <w:r>
        <w:rPr>
          <w:rFonts w:ascii="Cambria" w:hAnsi="Cambria" w:cs="Cambria"/>
          <w:b/>
          <w:color w:val="000000"/>
        </w:rPr>
        <w:t>9</w:t>
      </w:r>
      <w:r>
        <w:rPr>
          <w:rFonts w:ascii="Cambria" w:hAnsi="Cambria" w:cs="Cambria"/>
          <w:b/>
          <w:color w:val="000000"/>
          <w:lang w:val="en-US"/>
        </w:rPr>
        <w:t>.</w:t>
      </w:r>
    </w:p>
    <w:p w:rsidR="00143CD9" w:rsidRDefault="00143CD9">
      <w:pPr>
        <w:autoSpaceDE w:val="0"/>
        <w:spacing w:after="0" w:line="240" w:lineRule="auto"/>
        <w:ind w:firstLine="360"/>
        <w:jc w:val="both"/>
      </w:pPr>
      <w:r>
        <w:rPr>
          <w:rFonts w:ascii="Cambria" w:hAnsi="Cambria" w:cs="Cambria"/>
          <w:color w:val="000000"/>
          <w:lang w:val="en-US"/>
        </w:rPr>
        <w:t xml:space="preserve">Председник општине поставља интерног ревизора </w:t>
      </w:r>
      <w:r>
        <w:rPr>
          <w:rFonts w:ascii="Cambria" w:hAnsi="Cambria" w:cs="Cambria"/>
          <w:color w:val="000000"/>
        </w:rPr>
        <w:t xml:space="preserve">и буџетског инспектора </w:t>
      </w:r>
      <w:r>
        <w:rPr>
          <w:rFonts w:ascii="Cambria" w:hAnsi="Cambria" w:cs="Cambria"/>
          <w:color w:val="000000"/>
          <w:lang w:val="en-US"/>
        </w:rPr>
        <w:t xml:space="preserve">из реда запослених у Општинској управи општине Рума. </w:t>
      </w:r>
      <w:r>
        <w:rPr>
          <w:rFonts w:ascii="Cambria" w:hAnsi="Cambria" w:cs="Cambria"/>
          <w:color w:val="000000"/>
        </w:rPr>
        <w:t xml:space="preserve"> </w:t>
      </w:r>
    </w:p>
    <w:p w:rsidR="00143CD9" w:rsidRDefault="00143CD9">
      <w:pPr>
        <w:autoSpaceDE w:val="0"/>
        <w:spacing w:after="0" w:line="240" w:lineRule="auto"/>
        <w:ind w:firstLine="360"/>
        <w:jc w:val="both"/>
        <w:rPr>
          <w:rFonts w:ascii="Cambria" w:hAnsi="Cambria" w:cs="Cambria"/>
          <w:color w:val="000000"/>
        </w:rPr>
      </w:pPr>
    </w:p>
    <w:p w:rsidR="00143CD9" w:rsidRDefault="00143CD9">
      <w:pPr>
        <w:autoSpaceDE w:val="0"/>
        <w:spacing w:after="0" w:line="240" w:lineRule="auto"/>
        <w:ind w:firstLine="360"/>
        <w:jc w:val="both"/>
        <w:rPr>
          <w:rFonts w:ascii="Cambria" w:hAnsi="Cambria" w:cs="Cambria"/>
          <w:color w:val="000000"/>
        </w:rPr>
      </w:pPr>
    </w:p>
    <w:p w:rsidR="00143CD9" w:rsidRDefault="00143CD9">
      <w:pPr>
        <w:spacing w:after="0" w:line="240" w:lineRule="auto"/>
        <w:ind w:firstLine="360"/>
        <w:jc w:val="both"/>
        <w:rPr>
          <w:rFonts w:ascii="Cambria" w:eastAsia="Times New Roman" w:hAnsi="Cambria" w:cs="Cambria"/>
          <w:color w:val="000000"/>
          <w:lang w:eastAsia="ar-SA"/>
        </w:rPr>
      </w:pPr>
    </w:p>
    <w:p w:rsidR="00143CD9" w:rsidRDefault="00143CD9">
      <w:pPr>
        <w:autoSpaceDE w:val="0"/>
        <w:spacing w:after="0"/>
        <w:jc w:val="center"/>
      </w:pPr>
      <w:r>
        <w:rPr>
          <w:rFonts w:ascii="Cambria" w:hAnsi="Cambria" w:cs="Cambria"/>
          <w:b/>
          <w:color w:val="000000"/>
        </w:rPr>
        <w:t>Приправници</w:t>
      </w:r>
    </w:p>
    <w:p w:rsidR="00143CD9" w:rsidRDefault="00143CD9">
      <w:pPr>
        <w:autoSpaceDE w:val="0"/>
        <w:spacing w:after="0"/>
        <w:jc w:val="center"/>
      </w:pPr>
      <w:r>
        <w:rPr>
          <w:rFonts w:ascii="Cambria" w:hAnsi="Cambria" w:cs="Cambria"/>
          <w:b/>
          <w:color w:val="000000"/>
        </w:rPr>
        <w:t>Члан 10.</w:t>
      </w:r>
    </w:p>
    <w:p w:rsidR="00143CD9" w:rsidRDefault="00143CD9">
      <w:pPr>
        <w:autoSpaceDE w:val="0"/>
        <w:spacing w:after="0" w:line="240" w:lineRule="auto"/>
        <w:ind w:firstLine="360"/>
        <w:jc w:val="both"/>
      </w:pPr>
      <w:r>
        <w:rPr>
          <w:rFonts w:ascii="Cambria" w:hAnsi="Cambria" w:cs="Cambria"/>
          <w:color w:val="000000"/>
        </w:rPr>
        <w:t>Општинска управа</w:t>
      </w:r>
      <w:r>
        <w:rPr>
          <w:rFonts w:ascii="Cambria" w:hAnsi="Cambria" w:cs="Cambria"/>
        </w:rPr>
        <w:t xml:space="preserve"> може </w:t>
      </w:r>
      <w:r>
        <w:rPr>
          <w:rFonts w:ascii="Cambria" w:hAnsi="Cambria" w:cs="Cambria"/>
          <w:color w:val="000000"/>
        </w:rPr>
        <w:t>у складу са Кадровским планом примити у радни однос на одређено време приправника, ради оспособљавања за самосталан рад у струци, односно самостално обављање посла, после спроведеног јавног конкурса, уколико лице са којим заснива такав радни однос има образовање које је прописано као услов за рад на том радном месту.</w:t>
      </w:r>
    </w:p>
    <w:p w:rsidR="00143CD9" w:rsidRDefault="00143CD9">
      <w:pPr>
        <w:autoSpaceDE w:val="0"/>
        <w:spacing w:after="0" w:line="240" w:lineRule="auto"/>
        <w:ind w:firstLine="360"/>
        <w:jc w:val="both"/>
      </w:pPr>
      <w:r>
        <w:rPr>
          <w:rFonts w:ascii="Cambria" w:hAnsi="Cambria" w:cs="Cambria"/>
          <w:color w:val="000000"/>
        </w:rPr>
        <w:t>Својство приправника може стећи лице које није било у радном односу, као и лице које је провело на раду време краће од времена утврђеног за приправнички стаж с тим степеном образовања.</w:t>
      </w:r>
    </w:p>
    <w:p w:rsidR="00143CD9" w:rsidRDefault="00143CD9">
      <w:pPr>
        <w:autoSpaceDE w:val="0"/>
        <w:spacing w:after="0" w:line="240" w:lineRule="auto"/>
        <w:jc w:val="both"/>
        <w:rPr>
          <w:rFonts w:ascii="Cambria" w:hAnsi="Cambria" w:cs="Cambria"/>
          <w:color w:val="000000"/>
        </w:rPr>
      </w:pPr>
    </w:p>
    <w:p w:rsidR="00143CD9" w:rsidRDefault="00143CD9">
      <w:pPr>
        <w:autoSpaceDE w:val="0"/>
        <w:spacing w:after="0"/>
        <w:jc w:val="center"/>
      </w:pPr>
      <w:r>
        <w:rPr>
          <w:rFonts w:ascii="Cambria" w:hAnsi="Cambria" w:cs="Cambria"/>
          <w:b/>
          <w:bCs/>
          <w:color w:val="000000"/>
        </w:rPr>
        <w:t>Члан 11.</w:t>
      </w:r>
    </w:p>
    <w:p w:rsidR="00143CD9" w:rsidRDefault="00143CD9">
      <w:pPr>
        <w:autoSpaceDE w:val="0"/>
        <w:spacing w:after="0" w:line="240" w:lineRule="auto"/>
        <w:ind w:firstLine="360"/>
        <w:jc w:val="both"/>
      </w:pPr>
      <w:r>
        <w:rPr>
          <w:rFonts w:ascii="Cambria" w:hAnsi="Cambria" w:cs="Cambria"/>
          <w:bCs/>
          <w:color w:val="000000"/>
        </w:rPr>
        <w:t xml:space="preserve">Приправнички стаж за приправнике са високим образовањем стеченим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w:t>
      </w:r>
      <w:r>
        <w:rPr>
          <w:rFonts w:ascii="Cambria" w:hAnsi="Cambria" w:cs="Cambria"/>
          <w:bCs/>
          <w:color w:val="000000"/>
        </w:rPr>
        <w:lastRenderedPageBreak/>
        <w:t>специјалистичким струковним студијама, односно на основним студијама у трајању од најмање четири године или специјалистичким студијама на факултету, траје једну годину.</w:t>
      </w:r>
    </w:p>
    <w:p w:rsidR="00143CD9" w:rsidRDefault="00143CD9">
      <w:pPr>
        <w:autoSpaceDE w:val="0"/>
        <w:spacing w:after="0" w:line="240" w:lineRule="auto"/>
        <w:ind w:firstLine="360"/>
        <w:jc w:val="both"/>
      </w:pPr>
      <w:r>
        <w:rPr>
          <w:rFonts w:ascii="Cambria" w:hAnsi="Cambria" w:cs="Cambria"/>
          <w:bCs/>
          <w:color w:val="000000"/>
        </w:rPr>
        <w:t xml:space="preserve">Приправнички стаж за приправника са високим образовањем стеченим на основним академским студијама у обиму од најмање 180 ЕСПБ бодова, основним струковним студијама, односно на студијама у трајању до три године, траје девет месеци. </w:t>
      </w:r>
    </w:p>
    <w:p w:rsidR="00143CD9" w:rsidRDefault="00143CD9">
      <w:pPr>
        <w:autoSpaceDE w:val="0"/>
        <w:spacing w:after="0" w:line="240" w:lineRule="auto"/>
        <w:ind w:firstLine="360"/>
        <w:jc w:val="both"/>
      </w:pPr>
      <w:r>
        <w:rPr>
          <w:rFonts w:ascii="Cambria" w:hAnsi="Cambria" w:cs="Cambria"/>
          <w:bCs/>
          <w:color w:val="000000"/>
        </w:rPr>
        <w:t>Приправнички стаж за приправнике са стеченим средњим образовањем у четворогодишњем трајању, траје шест месеци.</w:t>
      </w:r>
    </w:p>
    <w:p w:rsidR="00143CD9" w:rsidRDefault="00143CD9">
      <w:pPr>
        <w:autoSpaceDE w:val="0"/>
        <w:spacing w:after="0" w:line="240" w:lineRule="auto"/>
        <w:jc w:val="both"/>
        <w:rPr>
          <w:rFonts w:ascii="Cambria" w:hAnsi="Cambria" w:cs="Cambria"/>
          <w:b/>
          <w:bCs/>
          <w:color w:val="000000"/>
        </w:rPr>
      </w:pPr>
    </w:p>
    <w:p w:rsidR="00143CD9" w:rsidRDefault="00143CD9">
      <w:pPr>
        <w:autoSpaceDE w:val="0"/>
        <w:spacing w:after="0"/>
        <w:jc w:val="center"/>
      </w:pPr>
      <w:r>
        <w:rPr>
          <w:rFonts w:ascii="Cambria" w:hAnsi="Cambria" w:cs="Cambria"/>
          <w:b/>
          <w:bCs/>
          <w:color w:val="000000"/>
          <w:lang w:val="en-US"/>
        </w:rPr>
        <w:t>Руковођењ</w:t>
      </w:r>
      <w:r>
        <w:rPr>
          <w:rFonts w:ascii="Cambria" w:hAnsi="Cambria" w:cs="Cambria"/>
          <w:b/>
          <w:bCs/>
          <w:color w:val="000000"/>
        </w:rPr>
        <w:t>е</w:t>
      </w:r>
      <w:r>
        <w:rPr>
          <w:rFonts w:ascii="Cambria" w:hAnsi="Cambria" w:cs="Cambria"/>
          <w:b/>
          <w:bCs/>
          <w:color w:val="000000"/>
          <w:lang w:val="en-US"/>
        </w:rPr>
        <w:t xml:space="preserve"> </w:t>
      </w:r>
      <w:r>
        <w:rPr>
          <w:rFonts w:ascii="Cambria" w:hAnsi="Cambria" w:cs="Cambria"/>
          <w:b/>
          <w:bCs/>
          <w:color w:val="000000"/>
        </w:rPr>
        <w:t>унутрашњим о</w:t>
      </w:r>
      <w:r>
        <w:rPr>
          <w:rFonts w:ascii="Cambria" w:hAnsi="Cambria" w:cs="Cambria"/>
          <w:b/>
          <w:bCs/>
          <w:color w:val="000000"/>
          <w:lang w:val="en-US"/>
        </w:rPr>
        <w:t xml:space="preserve">рганизационим </w:t>
      </w:r>
      <w:r>
        <w:rPr>
          <w:rFonts w:ascii="Cambria" w:hAnsi="Cambria" w:cs="Cambria"/>
          <w:b/>
          <w:bCs/>
          <w:color w:val="000000"/>
        </w:rPr>
        <w:t>ј</w:t>
      </w:r>
      <w:r>
        <w:rPr>
          <w:rFonts w:ascii="Cambria" w:hAnsi="Cambria" w:cs="Cambria"/>
          <w:b/>
          <w:bCs/>
          <w:color w:val="000000"/>
          <w:lang w:val="en-US"/>
        </w:rPr>
        <w:t>единицамa</w:t>
      </w:r>
    </w:p>
    <w:p w:rsidR="00143CD9" w:rsidRDefault="00143CD9">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12</w:t>
      </w:r>
      <w:r>
        <w:rPr>
          <w:rFonts w:ascii="Cambria" w:eastAsia="Times New Roman" w:hAnsi="Cambria" w:cs="Cambria"/>
          <w:b/>
          <w:bCs/>
          <w:lang w:val="en-US" w:eastAsia="ar-SA"/>
        </w:rPr>
        <w:t>.</w:t>
      </w:r>
    </w:p>
    <w:p w:rsidR="00143CD9" w:rsidRDefault="00143CD9">
      <w:pPr>
        <w:spacing w:after="0" w:line="240" w:lineRule="auto"/>
        <w:ind w:firstLine="360"/>
        <w:jc w:val="both"/>
      </w:pPr>
      <w:r>
        <w:rPr>
          <w:rFonts w:ascii="Cambria" w:hAnsi="Cambria" w:cs="Cambria"/>
          <w:color w:val="000000"/>
        </w:rPr>
        <w:t xml:space="preserve">Радом </w:t>
      </w:r>
      <w:r>
        <w:rPr>
          <w:rFonts w:ascii="Cambria" w:hAnsi="Cambria" w:cs="Cambria"/>
          <w:color w:val="000000"/>
          <w:lang w:val="en-US"/>
        </w:rPr>
        <w:t>унутрашњ</w:t>
      </w:r>
      <w:r>
        <w:rPr>
          <w:rFonts w:ascii="Cambria" w:hAnsi="Cambria" w:cs="Cambria"/>
          <w:color w:val="000000"/>
        </w:rPr>
        <w:t>их</w:t>
      </w:r>
      <w:r>
        <w:rPr>
          <w:rFonts w:ascii="Cambria" w:hAnsi="Cambria" w:cs="Cambria"/>
          <w:color w:val="000000"/>
          <w:lang w:val="en-US"/>
        </w:rPr>
        <w:t xml:space="preserve"> организацион</w:t>
      </w:r>
      <w:r>
        <w:rPr>
          <w:rFonts w:ascii="Cambria" w:hAnsi="Cambria" w:cs="Cambria"/>
          <w:color w:val="000000"/>
        </w:rPr>
        <w:t>их</w:t>
      </w:r>
      <w:r>
        <w:rPr>
          <w:rFonts w:ascii="Cambria" w:hAnsi="Cambria" w:cs="Cambria"/>
          <w:color w:val="000000"/>
          <w:lang w:val="en-US"/>
        </w:rPr>
        <w:t xml:space="preserve"> јединиц</w:t>
      </w:r>
      <w:r>
        <w:rPr>
          <w:rFonts w:ascii="Cambria" w:hAnsi="Cambria" w:cs="Cambria"/>
          <w:color w:val="000000"/>
        </w:rPr>
        <w:t>а</w:t>
      </w:r>
      <w:r>
        <w:rPr>
          <w:rFonts w:ascii="Cambria" w:hAnsi="Cambria" w:cs="Cambria"/>
          <w:color w:val="000000"/>
          <w:lang w:val="en-US"/>
        </w:rPr>
        <w:t xml:space="preserve"> руководе </w:t>
      </w:r>
      <w:r>
        <w:rPr>
          <w:rFonts w:ascii="Cambria" w:hAnsi="Cambria" w:cs="Cambria"/>
          <w:color w:val="000000"/>
          <w:lang w:val="sr-Cyrl-BA"/>
        </w:rPr>
        <w:t>шефови одељења и шефови одсека.</w:t>
      </w:r>
    </w:p>
    <w:p w:rsidR="00143CD9" w:rsidRDefault="00143CD9">
      <w:pPr>
        <w:spacing w:after="0" w:line="240" w:lineRule="auto"/>
        <w:ind w:firstLine="360"/>
        <w:jc w:val="both"/>
      </w:pPr>
      <w:r>
        <w:rPr>
          <w:rFonts w:ascii="Cambria" w:hAnsi="Cambria" w:cs="Cambria"/>
          <w:color w:val="000000"/>
          <w:lang w:val="sr-Cyrl-BA"/>
        </w:rPr>
        <w:t xml:space="preserve">Руководиоце организационих јединица из претходног става распоређује начелник Општинске управе. </w:t>
      </w:r>
    </w:p>
    <w:p w:rsidR="00143CD9" w:rsidRDefault="00143CD9">
      <w:pPr>
        <w:spacing w:after="0" w:line="240" w:lineRule="auto"/>
        <w:ind w:firstLine="360"/>
        <w:jc w:val="both"/>
      </w:pPr>
      <w:r>
        <w:rPr>
          <w:rFonts w:ascii="Cambria" w:hAnsi="Cambria" w:cs="Cambria"/>
          <w:color w:val="000000"/>
          <w:lang w:val="sr-Cyrl-BA"/>
        </w:rPr>
        <w:t>Уколико шеф одсека није распоређен, радом унутрашње организационе јединице руководи шеф одељења чији су саставни део.</w:t>
      </w:r>
    </w:p>
    <w:p w:rsidR="00143CD9" w:rsidRDefault="00143CD9">
      <w:pPr>
        <w:spacing w:after="0" w:line="240" w:lineRule="auto"/>
        <w:ind w:firstLine="360"/>
        <w:jc w:val="both"/>
      </w:pPr>
      <w:r>
        <w:rPr>
          <w:rFonts w:ascii="Cambria" w:hAnsi="Cambria" w:cs="Cambria"/>
          <w:bCs/>
          <w:lang w:val="en-US"/>
        </w:rPr>
        <w:t xml:space="preserve">Руководиоци организационих јединица одговарају за свој рад </w:t>
      </w:r>
      <w:r>
        <w:rPr>
          <w:rFonts w:ascii="Cambria" w:hAnsi="Cambria" w:cs="Cambria"/>
          <w:bCs/>
        </w:rPr>
        <w:t xml:space="preserve">непосредном руководиоцу и </w:t>
      </w:r>
      <w:r>
        <w:rPr>
          <w:rFonts w:ascii="Cambria" w:hAnsi="Cambria" w:cs="Cambria"/>
          <w:bCs/>
          <w:lang w:val="en-US"/>
        </w:rPr>
        <w:t>начелнику Општинске управе.</w:t>
      </w:r>
    </w:p>
    <w:p w:rsidR="00143CD9" w:rsidRDefault="00143CD9">
      <w:pPr>
        <w:spacing w:after="0" w:line="240" w:lineRule="auto"/>
        <w:jc w:val="both"/>
      </w:pPr>
      <w:r>
        <w:rPr>
          <w:rFonts w:ascii="Cambria" w:hAnsi="Cambria" w:cs="Cambria"/>
          <w:lang w:val="en-US"/>
        </w:rPr>
        <w:tab/>
      </w:r>
    </w:p>
    <w:p w:rsidR="00143CD9" w:rsidRDefault="00143CD9">
      <w:pPr>
        <w:spacing w:after="0"/>
        <w:jc w:val="center"/>
      </w:pPr>
      <w:r>
        <w:rPr>
          <w:rFonts w:ascii="Cambria" w:eastAsia="Times New Roman" w:hAnsi="Cambria" w:cs="Cambria"/>
          <w:b/>
          <w:lang w:val="en-US" w:eastAsia="ar-SA"/>
        </w:rPr>
        <w:t>Руковођење радом посебне организационе јединице</w:t>
      </w:r>
    </w:p>
    <w:p w:rsidR="00143CD9" w:rsidRDefault="00143CD9">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13</w:t>
      </w:r>
      <w:r>
        <w:rPr>
          <w:rFonts w:ascii="Cambria" w:eastAsia="Times New Roman" w:hAnsi="Cambria" w:cs="Cambria"/>
          <w:b/>
          <w:bCs/>
          <w:lang w:val="en-US" w:eastAsia="ar-SA"/>
        </w:rPr>
        <w:t>.</w:t>
      </w:r>
    </w:p>
    <w:p w:rsidR="00143CD9" w:rsidRDefault="00143CD9">
      <w:pPr>
        <w:spacing w:after="0" w:line="240" w:lineRule="auto"/>
        <w:ind w:firstLine="360"/>
        <w:jc w:val="both"/>
      </w:pPr>
      <w:r>
        <w:rPr>
          <w:rFonts w:ascii="Cambria" w:hAnsi="Cambria" w:cs="Cambria"/>
          <w:lang w:val="en-US"/>
        </w:rPr>
        <w:t xml:space="preserve">Радом </w:t>
      </w:r>
      <w:r>
        <w:rPr>
          <w:rFonts w:ascii="Cambria" w:hAnsi="Cambria" w:cs="Cambria"/>
        </w:rPr>
        <w:t>к</w:t>
      </w:r>
      <w:r>
        <w:rPr>
          <w:rFonts w:ascii="Cambria" w:hAnsi="Cambria" w:cs="Cambria"/>
          <w:lang w:val="en-US"/>
        </w:rPr>
        <w:t xml:space="preserve">абинета председника општине као посебне организационе јединице руководи шеф </w:t>
      </w:r>
      <w:r>
        <w:rPr>
          <w:rFonts w:ascii="Cambria" w:hAnsi="Cambria" w:cs="Cambria"/>
        </w:rPr>
        <w:t>к</w:t>
      </w:r>
      <w:r>
        <w:rPr>
          <w:rFonts w:ascii="Cambria" w:hAnsi="Cambria" w:cs="Cambria"/>
          <w:lang w:val="en-US"/>
        </w:rPr>
        <w:t>абинета.</w:t>
      </w:r>
    </w:p>
    <w:p w:rsidR="00143CD9" w:rsidRDefault="00143CD9">
      <w:pPr>
        <w:spacing w:after="0" w:line="240" w:lineRule="auto"/>
        <w:ind w:firstLine="360"/>
        <w:jc w:val="both"/>
      </w:pPr>
      <w:r>
        <w:rPr>
          <w:rFonts w:ascii="Cambria" w:hAnsi="Cambria" w:cs="Cambria"/>
          <w:color w:val="000000"/>
          <w:lang w:val="en-US"/>
        </w:rPr>
        <w:t>Шеф кабинета и запослени на радним местима у кабинету заснивају радни однос на одређено време – док траје дужност председника општине.</w:t>
      </w:r>
    </w:p>
    <w:p w:rsidR="00143CD9" w:rsidRDefault="00143CD9">
      <w:pPr>
        <w:spacing w:after="0" w:line="240" w:lineRule="auto"/>
        <w:ind w:firstLine="360"/>
        <w:jc w:val="both"/>
        <w:rPr>
          <w:rFonts w:ascii="Cambria" w:hAnsi="Cambria" w:cs="Cambria"/>
          <w:bCs/>
        </w:rPr>
      </w:pPr>
      <w:r>
        <w:rPr>
          <w:rFonts w:ascii="Cambria" w:hAnsi="Cambria" w:cs="Cambria"/>
          <w:bCs/>
          <w:lang w:val="en-US"/>
        </w:rPr>
        <w:t xml:space="preserve">Шеф кабинета за свој рад одговара </w:t>
      </w:r>
      <w:r>
        <w:rPr>
          <w:rFonts w:ascii="Cambria" w:hAnsi="Cambria" w:cs="Cambria"/>
          <w:color w:val="000000"/>
          <w:lang w:val="en-US"/>
        </w:rPr>
        <w:t>председнику општине</w:t>
      </w:r>
      <w:r>
        <w:rPr>
          <w:rFonts w:ascii="Cambria" w:hAnsi="Cambria" w:cs="Cambria"/>
          <w:bCs/>
          <w:lang w:val="en-US"/>
        </w:rPr>
        <w:t>.</w:t>
      </w:r>
    </w:p>
    <w:p w:rsidR="00023EC7" w:rsidRDefault="00023EC7">
      <w:pPr>
        <w:spacing w:after="0" w:line="240" w:lineRule="auto"/>
        <w:ind w:firstLine="360"/>
        <w:jc w:val="both"/>
        <w:rPr>
          <w:rFonts w:ascii="Cambria" w:hAnsi="Cambria" w:cs="Cambria"/>
          <w:bCs/>
        </w:rPr>
      </w:pPr>
    </w:p>
    <w:p w:rsidR="00023EC7" w:rsidRDefault="00023EC7">
      <w:pPr>
        <w:spacing w:after="0" w:line="240" w:lineRule="auto"/>
        <w:ind w:firstLine="360"/>
        <w:jc w:val="both"/>
        <w:rPr>
          <w:rFonts w:ascii="Cambria" w:hAnsi="Cambria" w:cs="Cambria"/>
          <w:bCs/>
        </w:rPr>
      </w:pPr>
    </w:p>
    <w:p w:rsidR="00023EC7" w:rsidRPr="00023EC7" w:rsidRDefault="00023EC7">
      <w:pPr>
        <w:spacing w:after="0" w:line="240" w:lineRule="auto"/>
        <w:ind w:firstLine="360"/>
        <w:jc w:val="both"/>
      </w:pPr>
    </w:p>
    <w:p w:rsidR="00143CD9" w:rsidRDefault="00143CD9">
      <w:pPr>
        <w:autoSpaceDE w:val="0"/>
        <w:spacing w:after="0" w:line="240" w:lineRule="auto"/>
        <w:jc w:val="both"/>
        <w:rPr>
          <w:rFonts w:ascii="Cambria" w:hAnsi="Cambria" w:cs="Cambria"/>
          <w:bCs/>
          <w:color w:val="000000"/>
        </w:rPr>
      </w:pPr>
    </w:p>
    <w:p w:rsidR="00143CD9" w:rsidRDefault="00143CD9">
      <w:pPr>
        <w:autoSpaceDE w:val="0"/>
        <w:spacing w:after="0"/>
        <w:jc w:val="center"/>
      </w:pPr>
      <w:r>
        <w:rPr>
          <w:rFonts w:ascii="Cambria" w:hAnsi="Cambria" w:cs="Cambria"/>
          <w:b/>
          <w:bCs/>
          <w:color w:val="000000"/>
        </w:rPr>
        <w:t>С</w:t>
      </w:r>
      <w:r>
        <w:rPr>
          <w:rFonts w:ascii="Cambria" w:hAnsi="Cambria" w:cs="Cambria"/>
          <w:b/>
          <w:bCs/>
          <w:color w:val="000000"/>
          <w:lang w:val="en-US"/>
        </w:rPr>
        <w:t>истематизација радних места</w:t>
      </w:r>
      <w:r>
        <w:rPr>
          <w:rFonts w:ascii="Cambria" w:hAnsi="Cambria" w:cs="Cambria"/>
          <w:b/>
          <w:bCs/>
          <w:color w:val="000000"/>
        </w:rPr>
        <w:t xml:space="preserve"> у Општинској управи</w:t>
      </w:r>
    </w:p>
    <w:p w:rsidR="00143CD9" w:rsidRDefault="00143CD9">
      <w:pPr>
        <w:autoSpaceDE w:val="0"/>
        <w:spacing w:after="0"/>
        <w:jc w:val="center"/>
      </w:pPr>
      <w:r>
        <w:rPr>
          <w:rFonts w:ascii="Cambria" w:hAnsi="Cambria" w:cs="Cambria"/>
          <w:b/>
          <w:bCs/>
          <w:color w:val="000000"/>
          <w:lang w:val="en-US"/>
        </w:rPr>
        <w:t xml:space="preserve">Члан </w:t>
      </w:r>
      <w:r>
        <w:rPr>
          <w:rFonts w:ascii="Cambria" w:hAnsi="Cambria" w:cs="Cambria"/>
          <w:b/>
          <w:bCs/>
          <w:color w:val="000000"/>
        </w:rPr>
        <w:t>14</w:t>
      </w:r>
      <w:r>
        <w:rPr>
          <w:rFonts w:ascii="Cambria" w:hAnsi="Cambria" w:cs="Cambria"/>
          <w:b/>
          <w:bCs/>
          <w:color w:val="000000"/>
          <w:lang w:val="en-US"/>
        </w:rPr>
        <w:t>.</w:t>
      </w:r>
    </w:p>
    <w:p w:rsidR="00143CD9" w:rsidRDefault="00143CD9">
      <w:pPr>
        <w:autoSpaceDE w:val="0"/>
        <w:spacing w:after="0" w:line="240" w:lineRule="auto"/>
        <w:ind w:firstLine="360"/>
        <w:jc w:val="both"/>
      </w:pPr>
      <w:r>
        <w:rPr>
          <w:rFonts w:ascii="Cambria" w:hAnsi="Cambria" w:cs="Cambria"/>
          <w:color w:val="000000"/>
          <w:lang w:val="en-US"/>
        </w:rPr>
        <w:t xml:space="preserve">Утврђује се </w:t>
      </w:r>
      <w:r>
        <w:rPr>
          <w:rFonts w:ascii="Cambria" w:hAnsi="Cambria" w:cs="Cambria"/>
          <w:color w:val="000000"/>
        </w:rPr>
        <w:t xml:space="preserve">редни </w:t>
      </w:r>
      <w:r>
        <w:rPr>
          <w:rFonts w:ascii="Cambria" w:hAnsi="Cambria" w:cs="Cambria"/>
          <w:color w:val="000000"/>
          <w:lang w:val="en-US"/>
        </w:rPr>
        <w:t xml:space="preserve">број радних места, </w:t>
      </w:r>
      <w:r>
        <w:rPr>
          <w:rFonts w:ascii="Cambria" w:hAnsi="Cambria" w:cs="Cambria"/>
          <w:color w:val="000000"/>
        </w:rPr>
        <w:t xml:space="preserve">звање, </w:t>
      </w:r>
      <w:r>
        <w:rPr>
          <w:rFonts w:ascii="Cambria" w:hAnsi="Cambria" w:cs="Cambria"/>
          <w:color w:val="000000"/>
          <w:lang w:val="en-US"/>
        </w:rPr>
        <w:t>услови за обављање послова за свако радно место,</w:t>
      </w:r>
      <w:r>
        <w:t xml:space="preserve"> </w:t>
      </w:r>
      <w:r>
        <w:rPr>
          <w:rFonts w:ascii="Cambria" w:hAnsi="Cambria" w:cs="Cambria"/>
          <w:color w:val="000000"/>
        </w:rPr>
        <w:t>потребан број извршилаца, опис послова радно искуство и додатни услови за свако радно место, на следећи начин</w:t>
      </w:r>
      <w:r>
        <w:rPr>
          <w:rFonts w:ascii="Cambria" w:hAnsi="Cambria" w:cs="Cambria"/>
          <w:color w:val="000000"/>
          <w:lang w:val="en-US"/>
        </w:rPr>
        <w:t>:</w:t>
      </w:r>
    </w:p>
    <w:p w:rsidR="00143CD9" w:rsidRDefault="00143CD9">
      <w:pPr>
        <w:autoSpaceDE w:val="0"/>
        <w:spacing w:after="0"/>
        <w:jc w:val="center"/>
        <w:rPr>
          <w:rFonts w:ascii="Cambria" w:hAnsi="Cambria" w:cs="Cambria"/>
          <w:b/>
          <w:color w:val="000000"/>
          <w:sz w:val="24"/>
          <w:szCs w:val="24"/>
        </w:rPr>
      </w:pPr>
    </w:p>
    <w:p w:rsidR="00143CD9" w:rsidRDefault="00143CD9">
      <w:pPr>
        <w:autoSpaceDE w:val="0"/>
        <w:spacing w:after="0"/>
        <w:jc w:val="center"/>
        <w:rPr>
          <w:rFonts w:ascii="Cambria" w:hAnsi="Cambria" w:cs="Cambria"/>
          <w:b/>
          <w:color w:val="000000"/>
          <w:sz w:val="24"/>
          <w:szCs w:val="24"/>
        </w:rPr>
      </w:pPr>
    </w:p>
    <w:p w:rsidR="00143CD9" w:rsidRDefault="00143CD9">
      <w:pPr>
        <w:autoSpaceDE w:val="0"/>
        <w:spacing w:after="0"/>
        <w:jc w:val="center"/>
      </w:pPr>
      <w:r>
        <w:rPr>
          <w:rFonts w:ascii="Cambria" w:hAnsi="Cambria" w:cs="Cambria"/>
          <w:b/>
          <w:color w:val="000000"/>
          <w:sz w:val="24"/>
          <w:szCs w:val="24"/>
        </w:rPr>
        <w:t>- САМОСТАЛНИ ИЗВРШИОЦИ -</w:t>
      </w:r>
    </w:p>
    <w:tbl>
      <w:tblPr>
        <w:tblW w:w="9570" w:type="dxa"/>
        <w:tblInd w:w="5" w:type="dxa"/>
        <w:tblLayout w:type="fixed"/>
        <w:tblCellMar>
          <w:left w:w="0" w:type="dxa"/>
          <w:right w:w="0" w:type="dxa"/>
        </w:tblCellMar>
        <w:tblLook w:val="0000"/>
      </w:tblPr>
      <w:tblGrid>
        <w:gridCol w:w="450"/>
        <w:gridCol w:w="1677"/>
        <w:gridCol w:w="7333"/>
        <w:gridCol w:w="40"/>
        <w:gridCol w:w="40"/>
        <w:gridCol w:w="30"/>
      </w:tblGrid>
      <w:tr w:rsidR="00143CD9" w:rsidTr="00B215B0">
        <w:trPr>
          <w:gridAfter w:val="1"/>
          <w:wAfter w:w="30" w:type="dxa"/>
        </w:trPr>
        <w:tc>
          <w:tcPr>
            <w:tcW w:w="45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 xml:space="preserve">1. </w:t>
            </w:r>
          </w:p>
        </w:tc>
        <w:tc>
          <w:tcPr>
            <w:tcW w:w="9010" w:type="dxa"/>
            <w:gridSpan w:val="2"/>
            <w:tcBorders>
              <w:top w:val="single" w:sz="4" w:space="0" w:color="000000"/>
              <w:left w:val="single" w:sz="4" w:space="0" w:color="000000"/>
              <w:bottom w:val="single" w:sz="4" w:space="0" w:color="000000"/>
            </w:tcBorders>
            <w:shd w:val="clear" w:color="auto" w:fill="auto"/>
          </w:tcPr>
          <w:p w:rsidR="00143CD9" w:rsidRPr="00CE007B" w:rsidRDefault="00143CD9" w:rsidP="00CE007B">
            <w:pPr>
              <w:keepNext/>
              <w:keepLines/>
              <w:widowControl w:val="0"/>
              <w:tabs>
                <w:tab w:val="left" w:pos="576"/>
              </w:tabs>
              <w:spacing w:before="240" w:after="0" w:line="240" w:lineRule="auto"/>
              <w:ind w:left="576" w:hanging="576"/>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НАЧЕЛНИК ОПШТИНСКЕ УПРАВЕ ОПШТИНЕ РУМА</w:t>
            </w:r>
          </w:p>
        </w:tc>
        <w:tc>
          <w:tcPr>
            <w:tcW w:w="40" w:type="dxa"/>
            <w:tcBorders>
              <w:left w:val="single" w:sz="4" w:space="0" w:color="000000"/>
            </w:tcBorders>
            <w:shd w:val="clear" w:color="auto" w:fill="auto"/>
          </w:tcPr>
          <w:p w:rsidR="00143CD9" w:rsidRDefault="00143CD9">
            <w:pPr>
              <w:snapToGrid w:val="0"/>
              <w:rPr>
                <w:rFonts w:ascii="Cambria" w:eastAsia="Times New Roman" w:hAnsi="Cambria" w:cs="Cambria"/>
                <w:b/>
                <w:bCs/>
                <w:color w:val="4F81BD"/>
                <w:kern w:val="2"/>
                <w:sz w:val="20"/>
                <w:szCs w:val="20"/>
                <w:lang w:val="en-US" w:bidi="hi-IN"/>
              </w:rPr>
            </w:pPr>
          </w:p>
        </w:tc>
        <w:tc>
          <w:tcPr>
            <w:tcW w:w="40" w:type="dxa"/>
            <w:shd w:val="clear" w:color="auto" w:fill="auto"/>
          </w:tcPr>
          <w:p w:rsidR="00143CD9" w:rsidRDefault="00143CD9">
            <w:pPr>
              <w:snapToGrid w:val="0"/>
              <w:rPr>
                <w:rFonts w:ascii="Cambria" w:eastAsia="SimSun" w:hAnsi="Cambria" w:cs="Cambria"/>
                <w:b/>
                <w:bCs/>
                <w:color w:val="000000"/>
                <w:kern w:val="2"/>
                <w:sz w:val="20"/>
                <w:szCs w:val="20"/>
                <w:lang w:bidi="hi-IN"/>
              </w:rPr>
            </w:pPr>
          </w:p>
        </w:tc>
      </w:tr>
      <w:tr w:rsidR="00143CD9" w:rsidTr="00B215B0">
        <w:trPr>
          <w:gridAfter w:val="1"/>
          <w:wAfter w:w="30" w:type="dxa"/>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333" w:type="dxa"/>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jc w:val="both"/>
            </w:pPr>
            <w:r>
              <w:rPr>
                <w:rFonts w:ascii="Cambria" w:eastAsia="SimSun" w:hAnsi="Cambria" w:cs="Cambria"/>
                <w:color w:val="000000"/>
                <w:kern w:val="2"/>
                <w:lang w:bidi="hi-IN"/>
              </w:rPr>
              <w:t>Положај у I групи</w:t>
            </w:r>
          </w:p>
        </w:tc>
        <w:tc>
          <w:tcPr>
            <w:tcW w:w="40" w:type="dxa"/>
            <w:tcBorders>
              <w:left w:val="single" w:sz="4" w:space="0" w:color="000000"/>
            </w:tcBorders>
            <w:shd w:val="clear" w:color="auto" w:fill="auto"/>
          </w:tcPr>
          <w:p w:rsidR="00143CD9" w:rsidRDefault="00143CD9">
            <w:pPr>
              <w:snapToGrid w:val="0"/>
              <w:rPr>
                <w:rFonts w:ascii="Cambria" w:eastAsia="SimSun" w:hAnsi="Cambria" w:cs="Cambria"/>
                <w:color w:val="000000"/>
                <w:kern w:val="2"/>
                <w:sz w:val="20"/>
                <w:szCs w:val="20"/>
                <w:lang w:val="en-US" w:bidi="hi-IN"/>
              </w:rPr>
            </w:pPr>
          </w:p>
        </w:tc>
        <w:tc>
          <w:tcPr>
            <w:tcW w:w="40" w:type="dxa"/>
            <w:shd w:val="clear" w:color="auto" w:fill="auto"/>
          </w:tcPr>
          <w:p w:rsidR="00143CD9" w:rsidRDefault="00143CD9">
            <w:pPr>
              <w:snapToGrid w:val="0"/>
              <w:rPr>
                <w:rFonts w:ascii="Cambria" w:eastAsia="SimSun" w:hAnsi="Cambria" w:cs="Cambria"/>
                <w:color w:val="000000"/>
                <w:kern w:val="2"/>
                <w:sz w:val="20"/>
                <w:szCs w:val="20"/>
                <w:lang w:bidi="hi-IN"/>
              </w:rPr>
            </w:pPr>
          </w:p>
        </w:tc>
      </w:tr>
      <w:tr w:rsidR="00143CD9" w:rsidTr="00B215B0">
        <w:trPr>
          <w:gridAfter w:val="1"/>
          <w:wAfter w:w="30" w:type="dxa"/>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службеника</w:t>
            </w:r>
          </w:p>
        </w:tc>
        <w:tc>
          <w:tcPr>
            <w:tcW w:w="7333" w:type="dxa"/>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c>
          <w:tcPr>
            <w:tcW w:w="40" w:type="dxa"/>
            <w:tcBorders>
              <w:left w:val="single" w:sz="4" w:space="0" w:color="000000"/>
            </w:tcBorders>
            <w:shd w:val="clear" w:color="auto" w:fill="auto"/>
          </w:tcPr>
          <w:p w:rsidR="00143CD9" w:rsidRDefault="00143CD9">
            <w:pPr>
              <w:snapToGrid w:val="0"/>
              <w:rPr>
                <w:rFonts w:ascii="Cambria" w:eastAsia="SimSun" w:hAnsi="Cambria" w:cs="Cambria"/>
                <w:kern w:val="2"/>
                <w:sz w:val="20"/>
                <w:szCs w:val="20"/>
                <w:lang w:val="en-US" w:bidi="hi-IN"/>
              </w:rPr>
            </w:pPr>
          </w:p>
        </w:tc>
        <w:tc>
          <w:tcPr>
            <w:tcW w:w="40" w:type="dxa"/>
            <w:shd w:val="clear" w:color="auto" w:fill="auto"/>
          </w:tcPr>
          <w:p w:rsidR="00143CD9" w:rsidRDefault="00143CD9">
            <w:pPr>
              <w:snapToGrid w:val="0"/>
              <w:rPr>
                <w:rFonts w:ascii="Cambria" w:eastAsia="SimSun" w:hAnsi="Cambria" w:cs="Cambria"/>
                <w:color w:val="000000"/>
                <w:kern w:val="2"/>
                <w:sz w:val="20"/>
                <w:szCs w:val="20"/>
                <w:lang w:bidi="hi-IN"/>
              </w:rPr>
            </w:pPr>
          </w:p>
        </w:tc>
      </w:tr>
      <w:tr w:rsidR="00143CD9" w:rsidTr="00B215B0">
        <w:trPr>
          <w:gridAfter w:val="1"/>
          <w:wAfter w:w="30" w:type="dxa"/>
          <w:trHeight w:val="1624"/>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B215B0">
            <w:pPr>
              <w:widowControl w:val="0"/>
              <w:spacing w:after="0" w:line="240" w:lineRule="auto"/>
              <w:jc w:val="both"/>
            </w:pPr>
            <w:r>
              <w:rPr>
                <w:rFonts w:ascii="Cambria" w:eastAsia="SimSun" w:hAnsi="Cambria" w:cs="Cambria"/>
                <w:color w:val="000000"/>
                <w:kern w:val="2"/>
                <w:lang w:bidi="hi-IN"/>
              </w:rPr>
              <w:lastRenderedPageBreak/>
              <w:t>Услови</w:t>
            </w:r>
          </w:p>
        </w:tc>
        <w:tc>
          <w:tcPr>
            <w:tcW w:w="7333" w:type="dxa"/>
            <w:tcBorders>
              <w:top w:val="single" w:sz="4" w:space="0" w:color="000000"/>
              <w:left w:val="single" w:sz="4" w:space="0" w:color="000000"/>
              <w:bottom w:val="single" w:sz="4" w:space="0" w:color="000000"/>
            </w:tcBorders>
            <w:shd w:val="clear" w:color="auto" w:fill="auto"/>
          </w:tcPr>
          <w:p w:rsidR="00143CD9" w:rsidRPr="00CE007B" w:rsidRDefault="00143CD9" w:rsidP="00CE007B">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CE007B">
              <w:rPr>
                <w:rFonts w:ascii="Cambria" w:hAnsi="Cambria" w:cs="Cambria"/>
                <w:color w:val="000000"/>
                <w:lang w:val="en-US"/>
              </w:rPr>
              <w:t>,</w:t>
            </w:r>
            <w:r w:rsidR="00CE007B">
              <w:rPr>
                <w:rFonts w:ascii="Cambria" w:eastAsia="SimSun" w:hAnsi="Cambria" w:cs="Cambria"/>
                <w:color w:val="000000"/>
                <w:kern w:val="2"/>
                <w:lang w:val="en-US" w:bidi="hi-IN"/>
              </w:rPr>
              <w:t xml:space="preserve"> положен државни стручни испит за рад у органима управе</w:t>
            </w:r>
            <w:r w:rsidR="00CE007B">
              <w:t>,</w:t>
            </w:r>
            <w:r w:rsidR="00CE007B" w:rsidRPr="00B215B0">
              <w:rPr>
                <w:rFonts w:ascii="Cambria" w:eastAsia="SimSun" w:hAnsi="Cambria" w:cs="Cambria"/>
                <w:color w:val="000000"/>
                <w:kern w:val="2"/>
                <w:lang w:bidi="hi-IN"/>
              </w:rPr>
              <w:t xml:space="preserve"> </w:t>
            </w:r>
            <w:r w:rsidR="00CE007B">
              <w:rPr>
                <w:rFonts w:ascii="Cambria" w:eastAsia="SimSun" w:hAnsi="Cambria" w:cs="Cambria"/>
                <w:color w:val="000000"/>
                <w:kern w:val="2"/>
                <w:lang w:bidi="hi-IN"/>
              </w:rPr>
              <w:t>,</w:t>
            </w:r>
            <w:r w:rsidR="00CE007B">
              <w:rPr>
                <w:rFonts w:ascii="Cambria" w:eastAsia="Times New Roman" w:hAnsi="Cambria" w:cs="Cambria"/>
                <w:color w:val="000000"/>
                <w:kern w:val="2"/>
                <w:lang w:bidi="hi-IN"/>
              </w:rPr>
              <w:t xml:space="preserve"> најмање </w:t>
            </w:r>
            <w:r w:rsidR="00CE007B">
              <w:rPr>
                <w:rFonts w:ascii="Cambria" w:eastAsia="Times New Roman" w:hAnsi="Cambria" w:cs="Cambria"/>
                <w:color w:val="000000"/>
                <w:kern w:val="2"/>
                <w:lang w:val="en-US" w:bidi="hi-IN"/>
              </w:rPr>
              <w:t>5</w:t>
            </w:r>
            <w:r w:rsidR="00CE007B">
              <w:rPr>
                <w:rFonts w:ascii="Cambria" w:eastAsia="Times New Roman" w:hAnsi="Cambria" w:cs="Cambria"/>
                <w:color w:val="000000"/>
                <w:kern w:val="2"/>
                <w:lang w:bidi="hi-IN"/>
              </w:rPr>
              <w:t xml:space="preserve"> годин</w:t>
            </w:r>
            <w:r w:rsidR="00CE007B">
              <w:rPr>
                <w:rFonts w:ascii="Cambria" w:eastAsia="Times New Roman" w:hAnsi="Cambria" w:cs="Cambria"/>
                <w:color w:val="000000"/>
                <w:kern w:val="2"/>
                <w:lang w:val="en-US" w:bidi="hi-IN"/>
              </w:rPr>
              <w:t>a</w:t>
            </w:r>
            <w:r w:rsidR="00CE007B">
              <w:rPr>
                <w:rFonts w:ascii="Cambria" w:eastAsia="Times New Roman" w:hAnsi="Cambria" w:cs="Cambria"/>
                <w:color w:val="000000"/>
                <w:kern w:val="2"/>
                <w:lang w:bidi="hi-IN"/>
              </w:rPr>
              <w:t xml:space="preserve"> радног искуствау</w:t>
            </w:r>
            <w:r w:rsidR="00CE007B">
              <w:rPr>
                <w:rFonts w:ascii="Cambria" w:eastAsia="Times New Roman" w:hAnsi="Cambria" w:cs="Cambria"/>
                <w:color w:val="000000"/>
                <w:kern w:val="2"/>
                <w:lang w:val="sr-Cyrl-CS" w:bidi="hi-IN"/>
              </w:rPr>
              <w:t xml:space="preserve"> </w:t>
            </w:r>
            <w:r w:rsidR="00CE007B">
              <w:rPr>
                <w:rFonts w:ascii="Cambria" w:eastAsia="Times New Roman" w:hAnsi="Cambria" w:cs="Cambria"/>
                <w:color w:val="000000"/>
                <w:kern w:val="2"/>
                <w:lang w:bidi="hi-IN"/>
              </w:rPr>
              <w:t xml:space="preserve">струци, </w:t>
            </w:r>
            <w:r w:rsidR="00CE007B" w:rsidRPr="00B215B0">
              <w:rPr>
                <w:rFonts w:ascii="Cambria" w:eastAsia="Times New Roman" w:hAnsi="Cambria"/>
                <w:lang w:eastAsia="ar-SA"/>
              </w:rPr>
              <w:t>као и потребне компетенције за обављање послова радног места</w:t>
            </w:r>
            <w:r w:rsidR="00CE007B">
              <w:rPr>
                <w:rFonts w:ascii="Cambria" w:hAnsi="Cambria" w:cs="Cambria"/>
                <w:color w:val="000000"/>
                <w:lang w:val="en-US"/>
              </w:rPr>
              <w:t xml:space="preserve"> </w:t>
            </w:r>
          </w:p>
        </w:tc>
        <w:tc>
          <w:tcPr>
            <w:tcW w:w="40" w:type="dxa"/>
            <w:tcBorders>
              <w:left w:val="single" w:sz="4" w:space="0" w:color="000000"/>
            </w:tcBorders>
            <w:shd w:val="clear" w:color="auto" w:fill="auto"/>
          </w:tcPr>
          <w:p w:rsidR="00143CD9" w:rsidRDefault="00143CD9">
            <w:pPr>
              <w:snapToGrid w:val="0"/>
              <w:rPr>
                <w:rFonts w:ascii="Cambria" w:eastAsia="SimSun" w:hAnsi="Cambria" w:cs="Cambria"/>
                <w:kern w:val="2"/>
                <w:sz w:val="20"/>
                <w:szCs w:val="20"/>
                <w:lang w:val="en-US" w:bidi="hi-IN"/>
              </w:rPr>
            </w:pPr>
          </w:p>
        </w:tc>
        <w:tc>
          <w:tcPr>
            <w:tcW w:w="40" w:type="dxa"/>
            <w:shd w:val="clear" w:color="auto" w:fill="auto"/>
          </w:tcPr>
          <w:p w:rsidR="00143CD9" w:rsidRDefault="00143CD9">
            <w:pPr>
              <w:snapToGrid w:val="0"/>
              <w:rPr>
                <w:rFonts w:ascii="Cambria" w:eastAsia="SimSun" w:hAnsi="Cambria" w:cs="Cambria"/>
                <w:color w:val="000000"/>
                <w:kern w:val="2"/>
                <w:sz w:val="20"/>
                <w:szCs w:val="20"/>
                <w:lang w:val="sr-Cyrl-CS" w:bidi="hi-IN"/>
              </w:rPr>
            </w:pPr>
          </w:p>
        </w:tc>
      </w:tr>
      <w:tr w:rsidR="00143CD9" w:rsidTr="00B215B0">
        <w:trPr>
          <w:gridAfter w:val="1"/>
          <w:wAfter w:w="30" w:type="dxa"/>
        </w:trPr>
        <w:tc>
          <w:tcPr>
            <w:tcW w:w="9460"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162"/>
              <w:jc w:val="both"/>
            </w:pPr>
            <w:r>
              <w:rPr>
                <w:rFonts w:ascii="Cambria" w:hAnsi="Cambria" w:cs="Cambria"/>
                <w:color w:val="000000"/>
                <w:kern w:val="2"/>
              </w:rPr>
              <w:t>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tc>
        <w:tc>
          <w:tcPr>
            <w:tcW w:w="40" w:type="dxa"/>
            <w:tcBorders>
              <w:left w:val="single" w:sz="4" w:space="0" w:color="000000"/>
            </w:tcBorders>
            <w:shd w:val="clear" w:color="auto" w:fill="auto"/>
          </w:tcPr>
          <w:p w:rsidR="00143CD9" w:rsidRDefault="00143CD9">
            <w:pPr>
              <w:snapToGrid w:val="0"/>
              <w:rPr>
                <w:rFonts w:ascii="Cambria" w:hAnsi="Cambria" w:cs="Cambria"/>
                <w:color w:val="000000"/>
                <w:kern w:val="2"/>
                <w:sz w:val="20"/>
                <w:szCs w:val="20"/>
                <w:lang w:val="en-US"/>
              </w:rPr>
            </w:pPr>
          </w:p>
        </w:tc>
        <w:tc>
          <w:tcPr>
            <w:tcW w:w="40" w:type="dxa"/>
            <w:shd w:val="clear" w:color="auto" w:fill="auto"/>
          </w:tcPr>
          <w:p w:rsidR="00143CD9" w:rsidRDefault="00143CD9">
            <w:pPr>
              <w:snapToGrid w:val="0"/>
              <w:rPr>
                <w:rFonts w:ascii="Cambria" w:eastAsia="Times New Roman" w:hAnsi="Cambria" w:cs="Cambria"/>
                <w:b/>
                <w:bCs/>
                <w:color w:val="4F81BD"/>
                <w:kern w:val="2"/>
                <w:sz w:val="20"/>
                <w:szCs w:val="20"/>
                <w:lang w:bidi="hi-IN"/>
              </w:rPr>
            </w:pPr>
          </w:p>
        </w:tc>
      </w:tr>
      <w:tr w:rsidR="00143CD9" w:rsidTr="00B215B0">
        <w:trPr>
          <w:gridAfter w:val="1"/>
          <w:wAfter w:w="30" w:type="dxa"/>
        </w:trPr>
        <w:tc>
          <w:tcPr>
            <w:tcW w:w="45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 xml:space="preserve">2. </w:t>
            </w:r>
          </w:p>
        </w:tc>
        <w:tc>
          <w:tcPr>
            <w:tcW w:w="9010" w:type="dxa"/>
            <w:gridSpan w:val="2"/>
            <w:tcBorders>
              <w:top w:val="single" w:sz="4" w:space="0" w:color="000000"/>
              <w:left w:val="single" w:sz="4" w:space="0" w:color="000000"/>
              <w:bottom w:val="single" w:sz="4" w:space="0" w:color="000000"/>
            </w:tcBorders>
            <w:shd w:val="clear" w:color="auto" w:fill="auto"/>
          </w:tcPr>
          <w:p w:rsidR="00143CD9" w:rsidRPr="00DD4CE1" w:rsidRDefault="00143CD9" w:rsidP="00CE007B">
            <w:pPr>
              <w:keepNext/>
              <w:keepLines/>
              <w:widowControl w:val="0"/>
              <w:spacing w:before="200" w:after="0" w:line="240" w:lineRule="auto"/>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ИНТЕРНИ РЕВИЗОР</w:t>
            </w:r>
          </w:p>
        </w:tc>
        <w:tc>
          <w:tcPr>
            <w:tcW w:w="40" w:type="dxa"/>
            <w:tcBorders>
              <w:left w:val="single" w:sz="4" w:space="0" w:color="000000"/>
            </w:tcBorders>
            <w:shd w:val="clear" w:color="auto" w:fill="auto"/>
          </w:tcPr>
          <w:p w:rsidR="00143CD9" w:rsidRDefault="00143CD9">
            <w:pPr>
              <w:snapToGrid w:val="0"/>
              <w:rPr>
                <w:rFonts w:ascii="Cambria" w:eastAsia="SimSun" w:hAnsi="Cambria" w:cs="Cambria"/>
                <w:kern w:val="2"/>
                <w:lang w:bidi="hi-IN"/>
              </w:rPr>
            </w:pPr>
          </w:p>
        </w:tc>
        <w:tc>
          <w:tcPr>
            <w:tcW w:w="40" w:type="dxa"/>
            <w:shd w:val="clear" w:color="auto" w:fill="auto"/>
          </w:tcPr>
          <w:p w:rsidR="00143CD9" w:rsidRDefault="00143CD9">
            <w:pPr>
              <w:snapToGrid w:val="0"/>
              <w:rPr>
                <w:rFonts w:ascii="Cambria" w:eastAsia="SimSun" w:hAnsi="Cambria" w:cs="Cambria"/>
                <w:color w:val="000000"/>
                <w:kern w:val="2"/>
                <w:lang w:bidi="hi-IN"/>
              </w:rPr>
            </w:pPr>
          </w:p>
        </w:tc>
      </w:tr>
      <w:tr w:rsidR="00143CD9" w:rsidTr="00B215B0">
        <w:trPr>
          <w:gridAfter w:val="1"/>
          <w:wAfter w:w="30" w:type="dxa"/>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333" w:type="dxa"/>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c>
          <w:tcPr>
            <w:tcW w:w="40" w:type="dxa"/>
            <w:tcBorders>
              <w:left w:val="single" w:sz="4" w:space="0" w:color="000000"/>
            </w:tcBorders>
            <w:shd w:val="clear" w:color="auto" w:fill="auto"/>
          </w:tcPr>
          <w:p w:rsidR="00143CD9" w:rsidRDefault="00143CD9">
            <w:pPr>
              <w:snapToGrid w:val="0"/>
              <w:rPr>
                <w:rFonts w:ascii="Cambria" w:eastAsia="SimSun" w:hAnsi="Cambria" w:cs="Cambria"/>
                <w:kern w:val="2"/>
                <w:lang w:bidi="hi-IN"/>
              </w:rPr>
            </w:pPr>
          </w:p>
        </w:tc>
        <w:tc>
          <w:tcPr>
            <w:tcW w:w="40" w:type="dxa"/>
            <w:shd w:val="clear" w:color="auto" w:fill="auto"/>
          </w:tcPr>
          <w:p w:rsidR="00143CD9" w:rsidRDefault="00143CD9">
            <w:pPr>
              <w:snapToGrid w:val="0"/>
              <w:rPr>
                <w:rFonts w:ascii="Cambria" w:eastAsia="SimSun" w:hAnsi="Cambria" w:cs="Cambria"/>
                <w:color w:val="000000"/>
                <w:kern w:val="2"/>
                <w:lang w:bidi="hi-IN"/>
              </w:rPr>
            </w:pPr>
          </w:p>
        </w:tc>
      </w:tr>
      <w:tr w:rsidR="00143CD9" w:rsidTr="00B215B0">
        <w:trPr>
          <w:gridAfter w:val="1"/>
          <w:wAfter w:w="30" w:type="dxa"/>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333" w:type="dxa"/>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Самостални саветник</w:t>
            </w:r>
          </w:p>
        </w:tc>
        <w:tc>
          <w:tcPr>
            <w:tcW w:w="40" w:type="dxa"/>
            <w:tcBorders>
              <w:left w:val="single" w:sz="4" w:space="0" w:color="000000"/>
            </w:tcBorders>
            <w:shd w:val="clear" w:color="auto" w:fill="auto"/>
          </w:tcPr>
          <w:p w:rsidR="00143CD9" w:rsidRDefault="00143CD9">
            <w:pPr>
              <w:snapToGrid w:val="0"/>
              <w:rPr>
                <w:rFonts w:ascii="Cambria" w:eastAsia="SimSun" w:hAnsi="Cambria" w:cs="Cambria"/>
                <w:color w:val="000000"/>
                <w:kern w:val="2"/>
                <w:lang w:bidi="hi-IN"/>
              </w:rPr>
            </w:pPr>
          </w:p>
        </w:tc>
        <w:tc>
          <w:tcPr>
            <w:tcW w:w="40" w:type="dxa"/>
            <w:shd w:val="clear" w:color="auto" w:fill="auto"/>
          </w:tcPr>
          <w:p w:rsidR="00143CD9" w:rsidRDefault="00143CD9">
            <w:pPr>
              <w:snapToGrid w:val="0"/>
              <w:rPr>
                <w:rFonts w:ascii="Cambria" w:eastAsia="SimSun" w:hAnsi="Cambria" w:cs="Cambria"/>
                <w:color w:val="000000"/>
                <w:kern w:val="2"/>
                <w:lang w:bidi="hi-IN"/>
              </w:rPr>
            </w:pPr>
          </w:p>
        </w:tc>
      </w:tr>
      <w:tr w:rsidR="00143CD9" w:rsidTr="00B215B0">
        <w:trPr>
          <w:gridAfter w:val="1"/>
          <w:wAfter w:w="30" w:type="dxa"/>
          <w:trHeight w:val="1304"/>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031A79">
            <w:pPr>
              <w:widowControl w:val="0"/>
              <w:spacing w:after="0" w:line="240" w:lineRule="auto"/>
              <w:jc w:val="both"/>
            </w:pPr>
            <w:r>
              <w:rPr>
                <w:rFonts w:ascii="Cambria" w:eastAsia="SimSun" w:hAnsi="Cambria" w:cs="Cambria"/>
                <w:color w:val="000000"/>
                <w:kern w:val="2"/>
                <w:lang w:bidi="hi-IN"/>
              </w:rPr>
              <w:t>Услови</w:t>
            </w:r>
          </w:p>
        </w:tc>
        <w:tc>
          <w:tcPr>
            <w:tcW w:w="7333" w:type="dxa"/>
            <w:tcBorders>
              <w:top w:val="single" w:sz="4" w:space="0" w:color="000000"/>
              <w:left w:val="single" w:sz="4" w:space="0" w:color="000000"/>
              <w:bottom w:val="single" w:sz="4" w:space="0" w:color="000000"/>
            </w:tcBorders>
            <w:shd w:val="clear" w:color="auto" w:fill="auto"/>
          </w:tcPr>
          <w:p w:rsidR="00143CD9" w:rsidRPr="00B215B0" w:rsidRDefault="00143CD9">
            <w:pPr>
              <w:widowControl w:val="0"/>
              <w:snapToGrid w:val="0"/>
              <w:spacing w:after="0" w:line="240" w:lineRule="auto"/>
              <w:jc w:val="both"/>
              <w:rPr>
                <w:rFonts w:ascii="Cambria" w:hAnsi="Cambria"/>
              </w:rPr>
            </w:pPr>
            <w:r w:rsidRPr="00B215B0">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B215B0" w:rsidRPr="00B215B0">
              <w:rPr>
                <w:rFonts w:ascii="Cambria" w:eastAsia="SimSun" w:hAnsi="Cambria" w:cs="Cambria"/>
                <w:kern w:val="2"/>
                <w:lang w:bidi="hi-IN"/>
              </w:rPr>
              <w:t xml:space="preserve">, </w:t>
            </w:r>
            <w:r w:rsidR="00B215B0" w:rsidRPr="00B215B0">
              <w:rPr>
                <w:rFonts w:ascii="Cambria" w:eastAsia="Times New Roman" w:hAnsi="Cambria" w:cs="Cambria"/>
                <w:kern w:val="2"/>
                <w:lang w:bidi="hi-IN"/>
              </w:rPr>
              <w:t>положен испит за овлашћеног интерног ревизора у јавном сектору,</w:t>
            </w:r>
            <w:r w:rsidR="00B215B0" w:rsidRPr="00B215B0">
              <w:rPr>
                <w:rFonts w:ascii="Cambria" w:eastAsia="Times New Roman" w:hAnsi="Cambria" w:cs="Cambria"/>
                <w:kern w:val="2"/>
                <w:lang w:val="en-US" w:bidi="hi-IN"/>
              </w:rPr>
              <w:t xml:space="preserve"> положен државни стручни испит за рад у органима управе</w:t>
            </w:r>
            <w:r w:rsidR="00B215B0" w:rsidRPr="00B215B0">
              <w:rPr>
                <w:rFonts w:ascii="Cambria" w:eastAsia="Times New Roman" w:hAnsi="Cambria" w:cs="Cambria"/>
                <w:kern w:val="2"/>
                <w:lang w:bidi="hi-IN"/>
              </w:rPr>
              <w:t>,</w:t>
            </w:r>
            <w:r w:rsidR="00B215B0" w:rsidRPr="00B215B0">
              <w:rPr>
                <w:rFonts w:ascii="Cambria" w:eastAsia="SimSun" w:hAnsi="Cambria" w:cs="Cambria"/>
                <w:color w:val="000000"/>
                <w:kern w:val="2"/>
                <w:lang w:bidi="hi-IN"/>
              </w:rPr>
              <w:t xml:space="preserve"> најмање 5 година са високим образовањем</w:t>
            </w:r>
            <w:r w:rsidR="00B215B0" w:rsidRPr="00B215B0">
              <w:rPr>
                <w:rFonts w:ascii="Cambria" w:eastAsia="SimSun" w:hAnsi="Cambria" w:cs="Cambria"/>
                <w:color w:val="000000"/>
                <w:kern w:val="2"/>
                <w:lang w:val="sr-Cyrl-CS" w:bidi="hi-IN"/>
              </w:rPr>
              <w:t xml:space="preserve"> </w:t>
            </w:r>
            <w:r w:rsidR="00B215B0" w:rsidRPr="00B215B0">
              <w:rPr>
                <w:rFonts w:ascii="Cambria" w:eastAsia="SimSun" w:hAnsi="Cambria" w:cs="Cambria"/>
                <w:color w:val="000000"/>
                <w:kern w:val="2"/>
                <w:lang w:val="en-US" w:bidi="hi-IN"/>
              </w:rPr>
              <w:t>на пословима ревизије, интерне контроле, финансијске контроле или рачуноводствено-финансијским пословима</w:t>
            </w:r>
            <w:r w:rsidR="00B215B0" w:rsidRPr="00B215B0">
              <w:rPr>
                <w:rFonts w:ascii="Cambria" w:eastAsia="SimSun" w:hAnsi="Cambria" w:cs="Cambria"/>
                <w:color w:val="000000"/>
                <w:kern w:val="2"/>
                <w:lang w:bidi="hi-IN"/>
              </w:rPr>
              <w:t xml:space="preserve">, </w:t>
            </w:r>
            <w:r w:rsidR="00B215B0" w:rsidRPr="00B215B0">
              <w:rPr>
                <w:rFonts w:ascii="Cambria" w:eastAsia="Times New Roman" w:hAnsi="Cambria"/>
                <w:lang w:eastAsia="ar-SA"/>
              </w:rPr>
              <w:t>као и потребне компетенције за обављање послова радног места</w:t>
            </w:r>
            <w:r w:rsidR="00B215B0" w:rsidRPr="00B215B0">
              <w:rPr>
                <w:rFonts w:ascii="Cambria" w:eastAsia="Times New Roman" w:hAnsi="Cambria" w:cs="Cambria"/>
                <w:kern w:val="2"/>
                <w:lang w:bidi="hi-IN"/>
              </w:rPr>
              <w:t xml:space="preserve"> </w:t>
            </w:r>
          </w:p>
        </w:tc>
        <w:tc>
          <w:tcPr>
            <w:tcW w:w="40" w:type="dxa"/>
            <w:tcBorders>
              <w:left w:val="single" w:sz="4" w:space="0" w:color="000000"/>
            </w:tcBorders>
            <w:shd w:val="clear" w:color="auto" w:fill="auto"/>
          </w:tcPr>
          <w:p w:rsidR="00143CD9" w:rsidRDefault="00143CD9">
            <w:pPr>
              <w:snapToGrid w:val="0"/>
              <w:rPr>
                <w:rFonts w:ascii="Cambria" w:eastAsia="SimSun" w:hAnsi="Cambria" w:cs="Cambria"/>
                <w:kern w:val="2"/>
                <w:lang w:bidi="hi-IN"/>
              </w:rPr>
            </w:pPr>
          </w:p>
        </w:tc>
        <w:tc>
          <w:tcPr>
            <w:tcW w:w="40" w:type="dxa"/>
            <w:shd w:val="clear" w:color="auto" w:fill="auto"/>
          </w:tcPr>
          <w:p w:rsidR="00143CD9" w:rsidRDefault="00143CD9">
            <w:pPr>
              <w:snapToGrid w:val="0"/>
              <w:rPr>
                <w:rFonts w:ascii="Cambria" w:eastAsia="SimSun" w:hAnsi="Cambria" w:cs="Cambria"/>
                <w:color w:val="000000"/>
                <w:kern w:val="2"/>
                <w:lang w:val="sr-Cyrl-CS" w:bidi="hi-IN"/>
              </w:rPr>
            </w:pPr>
          </w:p>
        </w:tc>
      </w:tr>
      <w:tr w:rsidR="00143CD9" w:rsidTr="00B215B0">
        <w:trPr>
          <w:gridAfter w:val="1"/>
          <w:wAfter w:w="30" w:type="dxa"/>
          <w:trHeight w:val="251"/>
        </w:trPr>
        <w:tc>
          <w:tcPr>
            <w:tcW w:w="9460"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318"/>
              <w:jc w:val="both"/>
            </w:pPr>
            <w:r>
              <w:rPr>
                <w:rFonts w:ascii="Cambria" w:eastAsia="SimSun" w:hAnsi="Cambria" w:cs="Cambria"/>
                <w:bCs/>
                <w:color w:val="000000"/>
                <w:kern w:val="2"/>
                <w:lang w:bidi="hi-IN"/>
              </w:rPr>
              <w:t>Припрема нацрт повеље интерне ревизије, стратешког, годишњег и оперативног плана рада интерне ревизије, обавља сложене послове ревизије система, ревизије успешности, финансијске ревизије, ревизије усаглашености, ревизију информационих система или комбинације наведених типова ревизије, обавља сложеније послове интерне ревизије коришћења средстава из ЕУ фондова фи фондова других међународних организација и институција, припрема извештај о извршеној интерној ревизији и даје препоруке, обавља посебне ревизије на захтев руководиоца и прати контролу спровођења датих препорука, припрема годишње и периодичне извештаје о раду интерне ревизије, пружа савете руководству и запосленима, обезбеђује највиши професионални ниво обављања интерне ревизије као битног елемента управљачке структуре, обезбеђује одржавање организационих и професионалних етичких стандарда и обавља и друге послове по налогу председника општине.</w:t>
            </w:r>
          </w:p>
        </w:tc>
        <w:tc>
          <w:tcPr>
            <w:tcW w:w="40" w:type="dxa"/>
            <w:tcBorders>
              <w:left w:val="single" w:sz="4" w:space="0" w:color="000000"/>
            </w:tcBorders>
            <w:shd w:val="clear" w:color="auto" w:fill="auto"/>
          </w:tcPr>
          <w:p w:rsidR="00143CD9" w:rsidRDefault="00143CD9">
            <w:pPr>
              <w:snapToGrid w:val="0"/>
              <w:rPr>
                <w:rFonts w:ascii="Cambria" w:eastAsia="SimSun" w:hAnsi="Cambria" w:cs="Cambria"/>
                <w:bCs/>
                <w:color w:val="000000"/>
                <w:kern w:val="2"/>
                <w:lang w:bidi="hi-IN"/>
              </w:rPr>
            </w:pPr>
          </w:p>
        </w:tc>
        <w:tc>
          <w:tcPr>
            <w:tcW w:w="40" w:type="dxa"/>
            <w:shd w:val="clear" w:color="auto" w:fill="auto"/>
          </w:tcPr>
          <w:p w:rsidR="00143CD9" w:rsidRDefault="00143CD9">
            <w:pPr>
              <w:snapToGrid w:val="0"/>
              <w:rPr>
                <w:rFonts w:ascii="Cambria" w:eastAsia="Times New Roman" w:hAnsi="Cambria" w:cs="Cambria"/>
                <w:b/>
                <w:bCs/>
                <w:color w:val="4F81BD"/>
                <w:kern w:val="2"/>
                <w:lang w:bidi="hi-IN"/>
              </w:rPr>
            </w:pPr>
          </w:p>
        </w:tc>
      </w:tr>
      <w:tr w:rsidR="00143CD9" w:rsidTr="00B215B0">
        <w:tblPrEx>
          <w:tblCellMar>
            <w:left w:w="108" w:type="dxa"/>
            <w:right w:w="108" w:type="dxa"/>
          </w:tblCellMar>
        </w:tblPrEx>
        <w:tc>
          <w:tcPr>
            <w:tcW w:w="45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 xml:space="preserve">3. </w:t>
            </w:r>
          </w:p>
        </w:tc>
        <w:tc>
          <w:tcPr>
            <w:tcW w:w="912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576"/>
              </w:tabs>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БУЏЕТСКИ ИНСПЕКТОР</w:t>
            </w:r>
          </w:p>
        </w:tc>
      </w:tr>
      <w:tr w:rsidR="00143CD9" w:rsidTr="00B215B0">
        <w:tblPrEx>
          <w:tblCellMar>
            <w:left w:w="108" w:type="dxa"/>
            <w:right w:w="108" w:type="dxa"/>
          </w:tblCellMar>
        </w:tblPrEx>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B215B0">
        <w:tblPrEx>
          <w:tblCellMar>
            <w:left w:w="108" w:type="dxa"/>
            <w:right w:w="108" w:type="dxa"/>
          </w:tblCellMar>
        </w:tblPrEx>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val="en-US" w:bidi="hi-IN"/>
              </w:rPr>
              <w:t>Саветник</w:t>
            </w:r>
          </w:p>
        </w:tc>
      </w:tr>
      <w:tr w:rsidR="00143CD9" w:rsidTr="00B215B0">
        <w:tblPrEx>
          <w:tblCellMar>
            <w:left w:w="108" w:type="dxa"/>
            <w:right w:w="108" w:type="dxa"/>
          </w:tblCellMar>
        </w:tblPrEx>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031A79">
            <w:pPr>
              <w:widowControl w:val="0"/>
              <w:spacing w:after="0" w:line="240" w:lineRule="auto"/>
              <w:jc w:val="both"/>
            </w:pPr>
            <w:r>
              <w:rPr>
                <w:rFonts w:ascii="Cambria" w:eastAsia="SimSun" w:hAnsi="Cambria" w:cs="Cambria"/>
                <w:color w:val="000000"/>
                <w:kern w:val="2"/>
                <w:lang w:bidi="hi-IN"/>
              </w:rPr>
              <w:lastRenderedPageBreak/>
              <w:t>Услови</w:t>
            </w:r>
          </w:p>
        </w:tc>
        <w:tc>
          <w:tcPr>
            <w:tcW w:w="7443"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Pr="00B215B0" w:rsidRDefault="00143CD9" w:rsidP="00B215B0">
            <w:pPr>
              <w:widowControl w:val="0"/>
              <w:numPr>
                <w:ilvl w:val="0"/>
                <w:numId w:val="2"/>
              </w:numPr>
              <w:spacing w:after="0" w:line="240" w:lineRule="auto"/>
              <w:ind w:left="0" w:firstLine="0"/>
              <w:jc w:val="both"/>
            </w:pPr>
            <w:r>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B215B0">
              <w:rPr>
                <w:rFonts w:ascii="Cambria" w:eastAsia="SimSun" w:hAnsi="Cambria" w:cs="Cambria"/>
                <w:kern w:val="2"/>
                <w:lang w:bidi="hi-IN"/>
              </w:rPr>
              <w:t>,</w:t>
            </w:r>
            <w:r w:rsidR="00B215B0">
              <w:rPr>
                <w:rFonts w:ascii="Cambria" w:eastAsia="SimSun" w:hAnsi="Cambria" w:cs="Cambria"/>
                <w:color w:val="000000"/>
                <w:kern w:val="2"/>
                <w:lang w:val="en-US" w:bidi="hi-IN"/>
              </w:rPr>
              <w:t xml:space="preserve"> положен државни стручни испит за рад у органима управе</w:t>
            </w:r>
            <w:r w:rsidR="00B215B0">
              <w:t>,</w:t>
            </w:r>
            <w:r w:rsidR="00B215B0" w:rsidRPr="00B215B0">
              <w:rPr>
                <w:rFonts w:ascii="Cambria" w:eastAsia="SimSun" w:hAnsi="Cambria" w:cs="Cambria"/>
                <w:color w:val="000000"/>
                <w:kern w:val="2"/>
                <w:lang w:bidi="hi-IN"/>
              </w:rPr>
              <w:t xml:space="preserve"> положен испит за инспектора</w:t>
            </w:r>
            <w:r w:rsidR="00B215B0">
              <w:rPr>
                <w:rFonts w:ascii="Cambria" w:eastAsia="SimSun" w:hAnsi="Cambria" w:cs="Cambria"/>
                <w:color w:val="000000"/>
                <w:kern w:val="2"/>
                <w:lang w:bidi="hi-IN"/>
              </w:rPr>
              <w:t>,</w:t>
            </w:r>
            <w:r w:rsidR="00B215B0">
              <w:rPr>
                <w:rFonts w:ascii="Cambria" w:eastAsia="Times New Roman" w:hAnsi="Cambria" w:cs="Cambria"/>
                <w:color w:val="000000"/>
                <w:kern w:val="2"/>
                <w:lang w:bidi="hi-IN"/>
              </w:rPr>
              <w:t xml:space="preserve"> најмање 3 године радног искуствау</w:t>
            </w:r>
            <w:r w:rsidR="00B215B0">
              <w:rPr>
                <w:rFonts w:ascii="Cambria" w:eastAsia="Times New Roman" w:hAnsi="Cambria" w:cs="Cambria"/>
                <w:color w:val="000000"/>
                <w:kern w:val="2"/>
                <w:lang w:val="sr-Cyrl-CS" w:bidi="hi-IN"/>
              </w:rPr>
              <w:t xml:space="preserve"> </w:t>
            </w:r>
            <w:r w:rsidR="00B215B0">
              <w:rPr>
                <w:rFonts w:ascii="Cambria" w:eastAsia="Times New Roman" w:hAnsi="Cambria" w:cs="Cambria"/>
                <w:color w:val="000000"/>
                <w:kern w:val="2"/>
                <w:lang w:bidi="hi-IN"/>
              </w:rPr>
              <w:t xml:space="preserve">струци, </w:t>
            </w:r>
            <w:r w:rsidR="00B215B0" w:rsidRPr="00B215B0">
              <w:rPr>
                <w:rFonts w:ascii="Cambria" w:eastAsia="Times New Roman" w:hAnsi="Cambria"/>
                <w:lang w:eastAsia="ar-SA"/>
              </w:rPr>
              <w:t>као и потребне компетенције за обављање послова радног места</w:t>
            </w:r>
            <w:r w:rsidR="00B215B0" w:rsidRPr="00B215B0">
              <w:rPr>
                <w:rFonts w:ascii="Cambria" w:eastAsia="SimSun" w:hAnsi="Cambria" w:cs="Cambria"/>
                <w:kern w:val="2"/>
                <w:lang w:bidi="hi-IN"/>
              </w:rPr>
              <w:t xml:space="preserve"> </w:t>
            </w:r>
          </w:p>
        </w:tc>
      </w:tr>
      <w:tr w:rsidR="00143CD9" w:rsidTr="00B215B0">
        <w:tblPrEx>
          <w:tblCellMar>
            <w:left w:w="108" w:type="dxa"/>
            <w:right w:w="108" w:type="dxa"/>
          </w:tblCellMar>
        </w:tblPrEx>
        <w:tc>
          <w:tcPr>
            <w:tcW w:w="9570"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tabs>
                <w:tab w:val="left" w:pos="1034"/>
                <w:tab w:val="left" w:pos="5099"/>
                <w:tab w:val="left" w:pos="8174"/>
                <w:tab w:val="left" w:pos="9584"/>
              </w:tabs>
              <w:autoSpaceDE w:val="0"/>
              <w:spacing w:after="0" w:line="240" w:lineRule="auto"/>
              <w:ind w:left="269"/>
              <w:jc w:val="both"/>
            </w:pPr>
            <w:r>
              <w:rPr>
                <w:rFonts w:ascii="Cambria" w:hAnsi="Cambria" w:cs="Cambria"/>
                <w:color w:val="000000"/>
                <w:kern w:val="2"/>
              </w:rPr>
              <w:t>Спроводи инспекцијску контролу над директним и индиректним корисницима буџетских средстава, јавним предузећима чији је оснивач Општина, над правним лицима основаним од стране тих јавних предузећа, правним лицима над којима општина има директну или индиректну контролу над више од 50% капитала или више од 50% гласова у управном одбору и правним лицима у којима средства општине чине више од 50% укупног прихода оствареног у претходној години; правним лицима и другим субјектима којима су директно или индиректно дозначена средства буџета Општине за одређену намену, који су учесници у послу који је предмет контроле и субјектима који користе средства буџета Општине по основу задуживања, субвенција, остале државне помоћи у било ком облику, донација, дотација и др; контолише примену закона у области материјално финансијског пословања буџетских корисника; у погледу утврђеног чињеничног стања налаже поступања и подноси пријаве и обавља и друге послове по налогу председника општине.</w:t>
            </w:r>
          </w:p>
        </w:tc>
      </w:tr>
    </w:tbl>
    <w:p w:rsidR="00143CD9" w:rsidRDefault="00143CD9">
      <w:pPr>
        <w:widowControl w:val="0"/>
        <w:tabs>
          <w:tab w:val="left" w:pos="4020"/>
          <w:tab w:val="center" w:pos="4513"/>
        </w:tabs>
        <w:spacing w:after="0"/>
        <w:jc w:val="center"/>
        <w:rPr>
          <w:rFonts w:ascii="Cambria" w:eastAsia="SimSun" w:hAnsi="Cambria" w:cs="Cambria"/>
          <w:b/>
          <w:kern w:val="2"/>
          <w:lang w:bidi="hi-IN"/>
        </w:rPr>
      </w:pPr>
    </w:p>
    <w:p w:rsidR="00143CD9" w:rsidRDefault="00143CD9">
      <w:pPr>
        <w:widowControl w:val="0"/>
        <w:tabs>
          <w:tab w:val="left" w:pos="4020"/>
          <w:tab w:val="center" w:pos="4513"/>
        </w:tabs>
        <w:spacing w:after="0"/>
        <w:jc w:val="center"/>
        <w:rPr>
          <w:rFonts w:ascii="Cambria" w:eastAsia="SimSun" w:hAnsi="Cambria" w:cs="Cambria"/>
          <w:b/>
          <w:kern w:val="2"/>
          <w:lang w:bidi="hi-IN"/>
        </w:rPr>
      </w:pPr>
    </w:p>
    <w:p w:rsidR="00143CD9" w:rsidRDefault="00143CD9">
      <w:pPr>
        <w:widowControl w:val="0"/>
        <w:tabs>
          <w:tab w:val="left" w:pos="4020"/>
          <w:tab w:val="center" w:pos="4513"/>
        </w:tabs>
        <w:spacing w:after="0"/>
        <w:jc w:val="center"/>
        <w:rPr>
          <w:rFonts w:ascii="Cambria" w:eastAsia="SimSun" w:hAnsi="Cambria" w:cs="Cambria"/>
          <w:b/>
          <w:kern w:val="2"/>
          <w:lang w:bidi="hi-IN"/>
        </w:rPr>
      </w:pPr>
    </w:p>
    <w:p w:rsidR="00143CD9" w:rsidRDefault="00143CD9">
      <w:pPr>
        <w:widowControl w:val="0"/>
        <w:tabs>
          <w:tab w:val="left" w:pos="4020"/>
          <w:tab w:val="center" w:pos="4513"/>
        </w:tabs>
        <w:spacing w:after="0" w:line="240" w:lineRule="auto"/>
        <w:jc w:val="center"/>
      </w:pPr>
      <w:r>
        <w:rPr>
          <w:rFonts w:ascii="Cambria" w:eastAsia="SimSun" w:hAnsi="Cambria" w:cs="Cambria"/>
          <w:b/>
          <w:kern w:val="2"/>
          <w:lang w:bidi="hi-IN"/>
        </w:rPr>
        <w:t>- 1 -</w:t>
      </w:r>
    </w:p>
    <w:p w:rsidR="00143CD9" w:rsidRDefault="00143CD9">
      <w:pPr>
        <w:widowControl w:val="0"/>
        <w:tabs>
          <w:tab w:val="left" w:pos="4020"/>
          <w:tab w:val="center" w:pos="4513"/>
        </w:tabs>
        <w:spacing w:after="0" w:line="360" w:lineRule="auto"/>
        <w:jc w:val="center"/>
      </w:pPr>
      <w:r>
        <w:rPr>
          <w:rFonts w:ascii="Cambria" w:eastAsia="SimSun" w:hAnsi="Cambria" w:cs="Cambria"/>
          <w:b/>
          <w:kern w:val="2"/>
          <w:lang w:bidi="hi-IN"/>
        </w:rPr>
        <w:t>ОДЕЉЕЊЕ ЗА ОПШТУ УПРАВУ И ЗАЈЕДНИЧКЕ ПОСЛОВЕ</w:t>
      </w:r>
    </w:p>
    <w:tbl>
      <w:tblPr>
        <w:tblW w:w="9575" w:type="dxa"/>
        <w:tblInd w:w="108" w:type="dxa"/>
        <w:tblLayout w:type="fixed"/>
        <w:tblCellMar>
          <w:left w:w="0" w:type="dxa"/>
          <w:right w:w="0" w:type="dxa"/>
        </w:tblCellMar>
        <w:tblLook w:val="0000"/>
      </w:tblPr>
      <w:tblGrid>
        <w:gridCol w:w="446"/>
        <w:gridCol w:w="89"/>
        <w:gridCol w:w="179"/>
        <w:gridCol w:w="1400"/>
        <w:gridCol w:w="7358"/>
        <w:gridCol w:w="15"/>
        <w:gridCol w:w="73"/>
        <w:gridCol w:w="15"/>
      </w:tblGrid>
      <w:tr w:rsidR="00143CD9" w:rsidTr="005F69B0">
        <w:trPr>
          <w:gridAfter w:val="3"/>
          <w:wAfter w:w="15" w:type="dxa"/>
        </w:trPr>
        <w:tc>
          <w:tcPr>
            <w:tcW w:w="449"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4. </w:t>
            </w:r>
          </w:p>
        </w:tc>
        <w:tc>
          <w:tcPr>
            <w:tcW w:w="9111"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ШЕФ ОДЕЉЕЊА</w:t>
            </w:r>
            <w:r>
              <w:t xml:space="preserve"> </w:t>
            </w:r>
            <w:r>
              <w:rPr>
                <w:rFonts w:ascii="Cambria" w:eastAsia="Times New Roman" w:hAnsi="Cambria" w:cs="Cambria"/>
                <w:b/>
                <w:bCs/>
                <w:color w:val="4F81BD"/>
                <w:kern w:val="2"/>
                <w:lang w:bidi="hi-IN"/>
              </w:rPr>
              <w:t>ЗА ОПШТУ УПРАВУ И ЗАЈЕДНИЧКЕ ПОСЛОВЕ</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Самостални саветник</w:t>
            </w:r>
          </w:p>
        </w:tc>
      </w:tr>
      <w:tr w:rsidR="00143CD9" w:rsidTr="005F69B0">
        <w:trPr>
          <w:gridAfter w:val="3"/>
          <w:wAfter w:w="15" w:type="dxa"/>
          <w:trHeight w:val="1624"/>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031A79">
            <w:pPr>
              <w:widowControl w:val="0"/>
              <w:spacing w:after="0" w:line="240" w:lineRule="auto"/>
              <w:jc w:val="both"/>
            </w:pPr>
            <w:r>
              <w:rPr>
                <w:rFonts w:ascii="Cambria" w:eastAsia="SimSun" w:hAnsi="Cambria" w:cs="Cambria"/>
                <w:color w:val="000000"/>
                <w:kern w:val="2"/>
                <w:lang w:bidi="hi-IN"/>
              </w:rPr>
              <w:t>Услови</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Pr="00B215B0" w:rsidRDefault="00143CD9">
            <w:pPr>
              <w:spacing w:after="0" w:line="240" w:lineRule="auto"/>
              <w:jc w:val="both"/>
            </w:pPr>
            <w:r>
              <w:rPr>
                <w:rFonts w:ascii="Cambria" w:hAnsi="Cambria" w:cs="Cambria"/>
              </w:rPr>
              <w:t xml:space="preserve">Стечено високо образовање из научне области правне науке, географске науке, или научне, односно стручне области у оквиру образовно-научног поља друштвено-хуманистичких наука или стручних области менаџмент и бизнис, индустријско инжењерство и инжењерски менаџмент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B215B0">
              <w:rPr>
                <w:rFonts w:ascii="Cambria" w:hAnsi="Cambria" w:cs="Cambria"/>
                <w:color w:val="000000"/>
              </w:rPr>
              <w:t>,</w:t>
            </w:r>
            <w:r w:rsidR="00B215B0">
              <w:rPr>
                <w:rFonts w:ascii="Cambria" w:eastAsia="SimSun" w:hAnsi="Cambria" w:cs="Cambria"/>
                <w:color w:val="000000"/>
                <w:kern w:val="2"/>
                <w:lang w:val="en-US" w:bidi="hi-IN"/>
              </w:rPr>
              <w:t xml:space="preserve"> положен државни стручни испит за рад у органима управе</w:t>
            </w:r>
            <w:r w:rsidR="00B215B0">
              <w:rPr>
                <w:rFonts w:ascii="Cambria" w:eastAsia="SimSun" w:hAnsi="Cambria" w:cs="Cambria"/>
                <w:color w:val="000000"/>
                <w:kern w:val="2"/>
                <w:lang w:bidi="hi-IN"/>
              </w:rPr>
              <w:t>,</w:t>
            </w:r>
            <w:r w:rsidR="00B215B0">
              <w:rPr>
                <w:rFonts w:ascii="Cambria" w:eastAsia="Times New Roman" w:hAnsi="Cambria" w:cs="Cambria"/>
                <w:color w:val="000000"/>
                <w:kern w:val="2"/>
                <w:lang w:bidi="hi-IN"/>
              </w:rPr>
              <w:t xml:space="preserve"> најмање 5 година</w:t>
            </w:r>
            <w:r w:rsidR="00B215B0">
              <w:rPr>
                <w:rFonts w:ascii="Cambria" w:eastAsia="Times New Roman" w:hAnsi="Cambria" w:cs="Cambria"/>
                <w:color w:val="000000"/>
                <w:kern w:val="2"/>
                <w:lang w:val="sr-Cyrl-CS" w:bidi="hi-IN"/>
              </w:rPr>
              <w:t xml:space="preserve"> радног искуства </w:t>
            </w:r>
            <w:r w:rsidR="00B215B0">
              <w:rPr>
                <w:rFonts w:ascii="Cambria" w:eastAsia="Times New Roman" w:hAnsi="Cambria" w:cs="Cambria"/>
                <w:color w:val="000000"/>
                <w:kern w:val="2"/>
                <w:lang w:val="en-US" w:bidi="hi-IN"/>
              </w:rPr>
              <w:t xml:space="preserve">у </w:t>
            </w:r>
            <w:r w:rsidR="00B215B0">
              <w:rPr>
                <w:rFonts w:ascii="Cambria" w:eastAsia="Times New Roman" w:hAnsi="Cambria" w:cs="Cambria"/>
                <w:color w:val="000000"/>
                <w:kern w:val="2"/>
                <w:lang w:bidi="hi-IN"/>
              </w:rPr>
              <w:t xml:space="preserve">струци, </w:t>
            </w:r>
            <w:r w:rsidR="00B215B0" w:rsidRPr="00B215B0">
              <w:rPr>
                <w:rFonts w:ascii="Cambria" w:eastAsia="Times New Roman" w:hAnsi="Cambria"/>
                <w:lang w:eastAsia="ar-SA"/>
              </w:rPr>
              <w:t>као и потребне компетенције за обављање послова радног места</w:t>
            </w:r>
            <w:r w:rsidR="00B215B0">
              <w:rPr>
                <w:rFonts w:ascii="Cambria" w:eastAsia="Times New Roman" w:hAnsi="Cambria"/>
                <w:lang w:eastAsia="ar-SA"/>
              </w:rPr>
              <w:t>.</w:t>
            </w:r>
            <w:r w:rsidR="00B215B0">
              <w:rPr>
                <w:rFonts w:ascii="Cambria" w:eastAsia="SimSun" w:hAnsi="Cambria" w:cs="Cambria"/>
                <w:color w:val="000000"/>
                <w:kern w:val="2"/>
                <w:lang w:bidi="hi-IN"/>
              </w:rPr>
              <w:t xml:space="preserve"> </w:t>
            </w:r>
            <w:r w:rsidR="00B215B0">
              <w:rPr>
                <w:rFonts w:ascii="Cambria" w:hAnsi="Cambria" w:cs="Cambria"/>
                <w:color w:val="000000"/>
              </w:rPr>
              <w:t xml:space="preserve"> </w:t>
            </w:r>
          </w:p>
        </w:tc>
      </w:tr>
      <w:tr w:rsidR="00143CD9" w:rsidTr="005F69B0">
        <w:trPr>
          <w:gridAfter w:val="3"/>
          <w:wAfter w:w="15" w:type="dxa"/>
          <w:trHeight w:val="1871"/>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w:t>
            </w:r>
            <w:r>
              <w:rPr>
                <w:rFonts w:ascii="Cambria" w:eastAsia="SimSun" w:hAnsi="Cambria" w:cs="Cambria"/>
                <w:color w:val="000000"/>
                <w:kern w:val="2"/>
                <w:lang w:val="en-US" w:bidi="hi-IN"/>
              </w:rPr>
              <w:lastRenderedPageBreak/>
              <w:t>послове по налогу и упутствима начелника Општинске управе.</w:t>
            </w:r>
          </w:p>
        </w:tc>
      </w:tr>
      <w:tr w:rsidR="0052197C" w:rsidTr="005F69B0">
        <w:trPr>
          <w:gridAfter w:val="1"/>
          <w:wAfter w:w="15" w:type="dxa"/>
        </w:trPr>
        <w:tc>
          <w:tcPr>
            <w:tcW w:w="449" w:type="dxa"/>
            <w:gridSpan w:val="2"/>
            <w:tcBorders>
              <w:top w:val="single" w:sz="4" w:space="0" w:color="000000"/>
              <w:left w:val="single" w:sz="4" w:space="0" w:color="000000"/>
              <w:bottom w:val="single" w:sz="4" w:space="0" w:color="000000"/>
            </w:tcBorders>
            <w:shd w:val="clear" w:color="auto" w:fill="auto"/>
          </w:tcPr>
          <w:p w:rsidR="0052197C" w:rsidRPr="001E3212" w:rsidRDefault="001E3212" w:rsidP="001F224A">
            <w:pPr>
              <w:keepNext/>
              <w:keepLines/>
              <w:widowControl w:val="0"/>
              <w:tabs>
                <w:tab w:val="left" w:pos="0"/>
              </w:tabs>
              <w:spacing w:before="200" w:after="0" w:line="240" w:lineRule="auto"/>
              <w:ind w:left="576" w:hanging="576"/>
              <w:jc w:val="both"/>
            </w:pPr>
            <w:r w:rsidRPr="001E3212">
              <w:rPr>
                <w:rFonts w:ascii="Cambria" w:hAnsi="Cambria"/>
              </w:rPr>
              <w:lastRenderedPageBreak/>
              <w:t>5</w:t>
            </w:r>
            <w:r>
              <w:t>.</w:t>
            </w:r>
          </w:p>
        </w:tc>
        <w:tc>
          <w:tcPr>
            <w:tcW w:w="9111" w:type="dxa"/>
            <w:gridSpan w:val="5"/>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w:t>
            </w:r>
            <w:r>
              <w:rPr>
                <w:rFonts w:ascii="Cambria" w:eastAsia="Times New Roman" w:hAnsi="Cambria" w:cs="Cambria"/>
                <w:b/>
                <w:bCs/>
                <w:color w:val="4F81BD"/>
                <w:kern w:val="2"/>
                <w:lang w:bidi="hi-IN"/>
              </w:rPr>
              <w:t xml:space="preserve"> </w:t>
            </w:r>
            <w:r>
              <w:rPr>
                <w:rFonts w:ascii="Cambria" w:eastAsia="Times New Roman" w:hAnsi="Cambria" w:cs="Cambria"/>
                <w:b/>
                <w:bCs/>
                <w:color w:val="4F81BD"/>
                <w:kern w:val="2"/>
                <w:lang w:val="sr-Cyrl-CS" w:bidi="hi-IN"/>
              </w:rPr>
              <w:t>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УНАПРЕЂЕЊЕ И УПРАВЉАЊЕ ЉУДСКИМ РЕСУСРСИМА-ПОМОЋНИК ШЕФА ОДЕЉЕЊА</w:t>
            </w:r>
          </w:p>
        </w:tc>
      </w:tr>
      <w:tr w:rsidR="0052197C" w:rsidTr="005F69B0">
        <w:trPr>
          <w:gridAfter w:val="1"/>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Број извршилаца</w:t>
            </w:r>
          </w:p>
        </w:tc>
        <w:tc>
          <w:tcPr>
            <w:tcW w:w="7427" w:type="dxa"/>
            <w:gridSpan w:val="3"/>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1</w:t>
            </w:r>
          </w:p>
        </w:tc>
      </w:tr>
      <w:tr w:rsidR="0052197C" w:rsidTr="005F69B0">
        <w:trPr>
          <w:gridAfter w:val="1"/>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Звање</w:t>
            </w:r>
          </w:p>
        </w:tc>
        <w:tc>
          <w:tcPr>
            <w:tcW w:w="7427" w:type="dxa"/>
            <w:gridSpan w:val="3"/>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Самостални саветник</w:t>
            </w:r>
          </w:p>
        </w:tc>
      </w:tr>
      <w:tr w:rsidR="0052197C" w:rsidTr="005F69B0">
        <w:trPr>
          <w:gridAfter w:val="1"/>
          <w:wAfter w:w="15" w:type="dxa"/>
          <w:trHeight w:val="1534"/>
        </w:trPr>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Услови</w:t>
            </w:r>
          </w:p>
        </w:tc>
        <w:tc>
          <w:tcPr>
            <w:tcW w:w="7427" w:type="dxa"/>
            <w:gridSpan w:val="3"/>
            <w:tcBorders>
              <w:top w:val="single" w:sz="4" w:space="0" w:color="000000"/>
              <w:left w:val="single" w:sz="4" w:space="0" w:color="000000"/>
              <w:bottom w:val="single" w:sz="4" w:space="0" w:color="000000"/>
              <w:right w:val="single" w:sz="4" w:space="0" w:color="000000"/>
            </w:tcBorders>
            <w:shd w:val="clear" w:color="auto" w:fill="auto"/>
          </w:tcPr>
          <w:p w:rsidR="0052197C" w:rsidRPr="00A32FD4" w:rsidRDefault="0052197C" w:rsidP="001F224A">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kern w:val="2"/>
                <w:lang w:bidi="hi-IN"/>
              </w:rPr>
              <w:t>најмање 5 година</w:t>
            </w:r>
            <w:r>
              <w:rPr>
                <w:rFonts w:ascii="Cambria" w:eastAsia="Times New Roman" w:hAnsi="Cambria" w:cs="Cambria"/>
                <w:kern w:val="2"/>
                <w:lang w:val="sr-Cyrl-CS" w:bidi="hi-IN"/>
              </w:rPr>
              <w:t xml:space="preserve">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sidRPr="00717D6F">
              <w:rPr>
                <w:rFonts w:ascii="Cambria" w:eastAsia="Times New Roman" w:hAnsi="Cambria"/>
                <w:lang w:eastAsia="ar-SA"/>
              </w:rPr>
              <w:t>као и потребне компетенције за обављање послова радног места</w:t>
            </w:r>
            <w:r w:rsidRPr="00717D6F">
              <w:rPr>
                <w:rFonts w:ascii="Cambria" w:hAnsi="Cambria" w:cs="Cambria"/>
                <w:color w:val="000000"/>
              </w:rPr>
              <w:t xml:space="preserve"> </w:t>
            </w:r>
          </w:p>
        </w:tc>
      </w:tr>
      <w:tr w:rsidR="0052197C" w:rsidTr="005F69B0">
        <w:trPr>
          <w:gridAfter w:val="1"/>
          <w:wAfter w:w="15" w:type="dxa"/>
        </w:trPr>
        <w:tc>
          <w:tcPr>
            <w:tcW w:w="9560" w:type="dxa"/>
            <w:gridSpan w:val="7"/>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52197C" w:rsidRPr="00A32FD4" w:rsidRDefault="0052197C" w:rsidP="001F224A">
            <w:pPr>
              <w:widowControl w:val="0"/>
              <w:spacing w:after="0" w:line="240" w:lineRule="auto"/>
              <w:ind w:left="269"/>
              <w:jc w:val="both"/>
              <w:rPr>
                <w:rFonts w:ascii="Cambria" w:hAnsi="Cambria"/>
              </w:rPr>
            </w:pPr>
            <w:r w:rsidRPr="00A32FD4">
              <w:rPr>
                <w:rFonts w:ascii="Cambria" w:hAnsi="Cambria" w:cs="Arial"/>
              </w:rPr>
              <w:t>Обавља анализе послова и радних места у Општинској управи и њихово разврставање по звањима; припрема нацрт правилника о унутрашњем уређењу и систематизацији радних места</w:t>
            </w:r>
            <w:r>
              <w:rPr>
                <w:rFonts w:ascii="Cambria" w:hAnsi="Cambria" w:cs="Arial"/>
              </w:rPr>
              <w:t>,</w:t>
            </w:r>
            <w:r w:rsidRPr="00613CDE">
              <w:rPr>
                <w:rFonts w:ascii="Arial" w:hAnsi="Arial" w:cs="Arial"/>
              </w:rPr>
              <w:t xml:space="preserve"> </w:t>
            </w:r>
            <w:r>
              <w:rPr>
                <w:rFonts w:ascii="Cambria" w:hAnsi="Cambria" w:cs="Arial"/>
              </w:rPr>
              <w:t>п</w:t>
            </w:r>
            <w:r w:rsidRPr="00A32FD4">
              <w:rPr>
                <w:rFonts w:ascii="Cambria" w:hAnsi="Cambria" w:cs="Arial"/>
              </w:rPr>
              <w:t xml:space="preserve">рипрема нацрт Кадровског плана, измена и допуна и прати спровођење, организује и прати поступак оцењивања рада службеника, континуирано прати постигнућа службеникаи унапређење мотивације службеника, предлаже мере и активности у циљу развоја људских ресурса; припрема анализе и извештаје у циљу унапређења и развоја људских ресурса, врши анализу, процену и припрему Програма посебног стручног усавршавања службеника и предлога финансијског плана за његово извршавања, </w:t>
            </w:r>
            <w:r w:rsidRPr="00A32FD4">
              <w:rPr>
                <w:rFonts w:ascii="Cambria" w:eastAsia="SimSun" w:hAnsi="Cambria" w:cs="Arial"/>
                <w:color w:val="000000"/>
                <w:kern w:val="2"/>
                <w:lang w:bidi="hi-IN"/>
              </w:rPr>
              <w:t>замењује шефа Одељења и у његовом одсуству се стара о несметаном функционисању рада Одељења и извршилаца</w:t>
            </w:r>
            <w:r>
              <w:rPr>
                <w:rFonts w:ascii="Arial" w:eastAsia="SimSun" w:hAnsi="Arial" w:cs="Arial"/>
                <w:color w:val="000000"/>
                <w:kern w:val="2"/>
                <w:lang w:bidi="hi-IN"/>
              </w:rPr>
              <w:t>.</w:t>
            </w:r>
            <w:r>
              <w:rPr>
                <w:rFonts w:ascii="Cambria" w:hAnsi="Cambria" w:cs="Arial"/>
              </w:rPr>
              <w:t xml:space="preserve"> </w:t>
            </w:r>
          </w:p>
        </w:tc>
      </w:tr>
      <w:tr w:rsidR="00143CD9" w:rsidTr="005F69B0">
        <w:trPr>
          <w:gridAfter w:val="3"/>
          <w:wAfter w:w="15" w:type="dxa"/>
        </w:trPr>
        <w:tc>
          <w:tcPr>
            <w:tcW w:w="449" w:type="dxa"/>
            <w:tcBorders>
              <w:top w:val="single" w:sz="4" w:space="0" w:color="000000"/>
              <w:left w:val="single" w:sz="4" w:space="0" w:color="000000"/>
              <w:bottom w:val="single" w:sz="4" w:space="0" w:color="000000"/>
            </w:tcBorders>
            <w:shd w:val="clear" w:color="auto" w:fill="auto"/>
          </w:tcPr>
          <w:p w:rsidR="00143CD9" w:rsidRDefault="003D08C5">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6</w:t>
            </w:r>
            <w:r w:rsidR="00143CD9">
              <w:rPr>
                <w:rFonts w:ascii="Cambria" w:eastAsia="Times New Roman" w:hAnsi="Cambria" w:cs="Cambria"/>
                <w:b/>
                <w:bCs/>
                <w:color w:val="4F81BD"/>
                <w:kern w:val="2"/>
                <w:lang w:bidi="hi-IN"/>
              </w:rPr>
              <w:t xml:space="preserve">. </w:t>
            </w:r>
          </w:p>
        </w:tc>
        <w:tc>
          <w:tcPr>
            <w:tcW w:w="9111"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Pr="00DD4CE1" w:rsidRDefault="00143CD9" w:rsidP="003D08C5">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sr-Cyrl-CS" w:bidi="hi-IN"/>
              </w:rPr>
              <w:t>РАДНО</w:t>
            </w:r>
            <w:r>
              <w:rPr>
                <w:rFonts w:ascii="Cambria" w:eastAsia="Times New Roman" w:hAnsi="Cambria" w:cs="Cambria"/>
                <w:b/>
                <w:bCs/>
                <w:color w:val="4F81BD"/>
                <w:kern w:val="2"/>
                <w:lang w:bidi="hi-IN"/>
              </w:rPr>
              <w:t xml:space="preserve"> </w:t>
            </w:r>
            <w:r>
              <w:rPr>
                <w:rFonts w:ascii="Cambria" w:eastAsia="Times New Roman" w:hAnsi="Cambria" w:cs="Cambria"/>
                <w:b/>
                <w:bCs/>
                <w:color w:val="4F81BD"/>
                <w:kern w:val="2"/>
                <w:lang w:val="sr-Cyrl-CS" w:bidi="hi-IN"/>
              </w:rPr>
              <w:t>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КАДРОВСКИ ПОСЛОВИ</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Самостални саветник</w:t>
            </w:r>
          </w:p>
        </w:tc>
      </w:tr>
      <w:tr w:rsidR="00143CD9" w:rsidTr="005F69B0">
        <w:trPr>
          <w:gridAfter w:val="3"/>
          <w:wAfter w:w="15" w:type="dxa"/>
          <w:trHeight w:val="1534"/>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031A79">
            <w:pPr>
              <w:widowControl w:val="0"/>
              <w:spacing w:after="0" w:line="240" w:lineRule="auto"/>
              <w:jc w:val="both"/>
            </w:pPr>
            <w:r>
              <w:rPr>
                <w:rFonts w:ascii="Cambria" w:eastAsia="SimSun" w:hAnsi="Cambria" w:cs="Cambria"/>
                <w:color w:val="000000"/>
                <w:kern w:val="2"/>
                <w:lang w:bidi="hi-IN"/>
              </w:rPr>
              <w:t>Услови</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Pr="00B215B0" w:rsidRDefault="00143CD9">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B215B0">
              <w:rPr>
                <w:rFonts w:ascii="Cambria" w:hAnsi="Cambria" w:cs="Cambria"/>
                <w:color w:val="000000"/>
              </w:rPr>
              <w:t xml:space="preserve">, </w:t>
            </w:r>
            <w:r w:rsidR="00B215B0">
              <w:rPr>
                <w:rFonts w:ascii="Cambria" w:eastAsia="SimSun" w:hAnsi="Cambria" w:cs="Cambria"/>
                <w:color w:val="000000"/>
                <w:kern w:val="2"/>
                <w:lang w:val="en-US" w:bidi="hi-IN"/>
              </w:rPr>
              <w:t>положен државни стручни испит за рад у органима управе</w:t>
            </w:r>
            <w:r w:rsidR="00B215B0">
              <w:rPr>
                <w:rFonts w:ascii="Cambria" w:eastAsia="SimSun" w:hAnsi="Cambria" w:cs="Cambria"/>
                <w:color w:val="000000"/>
                <w:kern w:val="2"/>
                <w:lang w:bidi="hi-IN"/>
              </w:rPr>
              <w:t>,</w:t>
            </w:r>
            <w:r w:rsidR="00B215B0">
              <w:rPr>
                <w:rFonts w:ascii="Cambria" w:eastAsia="Times New Roman" w:hAnsi="Cambria" w:cs="Cambria"/>
                <w:kern w:val="2"/>
                <w:lang w:bidi="hi-IN"/>
              </w:rPr>
              <w:t xml:space="preserve"> најмање 5 година</w:t>
            </w:r>
            <w:r w:rsidR="00B215B0">
              <w:rPr>
                <w:rFonts w:ascii="Cambria" w:eastAsia="Times New Roman" w:hAnsi="Cambria" w:cs="Cambria"/>
                <w:kern w:val="2"/>
                <w:lang w:val="sr-Cyrl-CS" w:bidi="hi-IN"/>
              </w:rPr>
              <w:t xml:space="preserve"> радног искуства </w:t>
            </w:r>
            <w:r w:rsidR="00B215B0">
              <w:rPr>
                <w:rFonts w:ascii="Cambria" w:eastAsia="Times New Roman" w:hAnsi="Cambria" w:cs="Cambria"/>
                <w:kern w:val="2"/>
                <w:lang w:val="en-US" w:bidi="hi-IN"/>
              </w:rPr>
              <w:t xml:space="preserve">у </w:t>
            </w:r>
            <w:r w:rsidR="00B215B0">
              <w:rPr>
                <w:rFonts w:ascii="Cambria" w:eastAsia="Times New Roman" w:hAnsi="Cambria" w:cs="Cambria"/>
                <w:kern w:val="2"/>
                <w:lang w:bidi="hi-IN"/>
              </w:rPr>
              <w:t xml:space="preserve">струци, </w:t>
            </w:r>
            <w:r w:rsidR="00B215B0">
              <w:rPr>
                <w:rFonts w:ascii="Cambria" w:eastAsia="SimSun" w:hAnsi="Cambria" w:cs="Cambria"/>
                <w:color w:val="000000"/>
                <w:kern w:val="2"/>
                <w:lang w:bidi="hi-IN"/>
              </w:rPr>
              <w:t xml:space="preserve"> </w:t>
            </w:r>
            <w:r w:rsidR="00B215B0" w:rsidRPr="00B215B0">
              <w:rPr>
                <w:rFonts w:ascii="Cambria" w:eastAsia="Times New Roman" w:hAnsi="Cambria"/>
                <w:lang w:eastAsia="ar-SA"/>
              </w:rPr>
              <w:t>као и потребне компетенције за обављање послова радног места</w:t>
            </w:r>
            <w:r w:rsidR="00B215B0">
              <w:rPr>
                <w:rFonts w:ascii="Cambria" w:eastAsia="Times New Roman" w:hAnsi="Cambria"/>
                <w:lang w:eastAsia="ar-SA"/>
              </w:rPr>
              <w:t>.</w:t>
            </w:r>
            <w:r w:rsidR="00B215B0">
              <w:rPr>
                <w:rFonts w:ascii="Cambria" w:eastAsia="SimSun" w:hAnsi="Cambria" w:cs="Cambria"/>
                <w:color w:val="000000"/>
                <w:kern w:val="2"/>
                <w:lang w:bidi="hi-IN"/>
              </w:rPr>
              <w:t xml:space="preserve"> </w:t>
            </w:r>
            <w:r w:rsidR="00B215B0">
              <w:rPr>
                <w:rFonts w:ascii="Cambria" w:hAnsi="Cambria" w:cs="Cambria"/>
                <w:color w:val="000000"/>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3D08C5">
            <w:pPr>
              <w:widowControl w:val="0"/>
              <w:spacing w:after="0" w:line="240" w:lineRule="auto"/>
              <w:ind w:left="269"/>
              <w:jc w:val="both"/>
            </w:pPr>
            <w:r w:rsidRPr="00105854">
              <w:rPr>
                <w:rFonts w:ascii="Cambria" w:eastAsia="SimSun" w:hAnsi="Cambria"/>
                <w:color w:val="000000"/>
                <w:kern w:val="1"/>
                <w:lang w:val="en-US" w:bidi="hi-IN"/>
              </w:rPr>
              <w:t>Припрема</w:t>
            </w:r>
            <w:r w:rsidRPr="00105854">
              <w:rPr>
                <w:rFonts w:ascii="Cambria" w:eastAsia="SimSun" w:hAnsi="Cambria"/>
                <w:color w:val="000000"/>
                <w:kern w:val="1"/>
                <w:lang w:bidi="hi-IN"/>
              </w:rPr>
              <w:t>ње</w:t>
            </w:r>
            <w:r w:rsidRPr="00105854">
              <w:rPr>
                <w:rFonts w:ascii="Cambria" w:eastAsia="SimSun" w:hAnsi="Cambria"/>
                <w:color w:val="000000"/>
                <w:kern w:val="1"/>
                <w:lang w:val="sr-Cyrl-CS" w:bidi="hi-IN"/>
              </w:rPr>
              <w:t xml:space="preserve"> </w:t>
            </w:r>
            <w:r w:rsidRPr="00105854">
              <w:rPr>
                <w:rFonts w:ascii="Cambria" w:eastAsia="SimSun" w:hAnsi="Cambria"/>
                <w:color w:val="000000"/>
                <w:kern w:val="1"/>
                <w:lang w:bidi="hi-IN"/>
              </w:rPr>
              <w:t xml:space="preserve">општих и појединачних аката и вођење евиденција о остваривању права из радног односа запослених, именованих и постављених лица у Општинској управи </w:t>
            </w:r>
            <w:r>
              <w:rPr>
                <w:rFonts w:ascii="Cambria" w:eastAsia="SimSun" w:hAnsi="Cambria"/>
                <w:color w:val="000000"/>
                <w:kern w:val="1"/>
                <w:lang w:bidi="hi-IN"/>
              </w:rPr>
              <w:t>,</w:t>
            </w:r>
            <w:r w:rsidRPr="00105854">
              <w:rPr>
                <w:rFonts w:ascii="Cambria" w:eastAsia="SimSun" w:hAnsi="Cambria"/>
                <w:color w:val="000000"/>
                <w:kern w:val="1"/>
                <w:lang w:bidi="hi-IN"/>
              </w:rPr>
              <w:t>обавља стручне послове приликом расписивања конкурса и огласа</w:t>
            </w:r>
            <w:r>
              <w:rPr>
                <w:rFonts w:ascii="Cambria" w:eastAsia="SimSun" w:hAnsi="Cambria"/>
                <w:color w:val="000000"/>
                <w:kern w:val="1"/>
                <w:lang w:bidi="hi-IN"/>
              </w:rPr>
              <w:t>,</w:t>
            </w:r>
            <w:r w:rsidRPr="00105854">
              <w:rPr>
                <w:rFonts w:ascii="Cambria" w:eastAsia="SimSun" w:hAnsi="Cambria"/>
                <w:color w:val="000000"/>
                <w:kern w:val="1"/>
                <w:lang w:bidi="hi-IN"/>
              </w:rPr>
              <w:t xml:space="preserve"> сачињавање уговора о делу, волонтерском раду, приправничком ангажовању</w:t>
            </w:r>
            <w:r>
              <w:rPr>
                <w:rFonts w:ascii="Cambria" w:eastAsia="SimSun" w:hAnsi="Cambria"/>
                <w:color w:val="000000"/>
                <w:kern w:val="1"/>
                <w:lang w:bidi="hi-IN"/>
              </w:rPr>
              <w:t>,</w:t>
            </w:r>
            <w:r w:rsidRPr="00105854">
              <w:rPr>
                <w:rFonts w:ascii="Cambria" w:eastAsia="SimSun" w:hAnsi="Cambria"/>
                <w:color w:val="000000"/>
                <w:kern w:val="1"/>
                <w:lang w:bidi="hi-IN"/>
              </w:rPr>
              <w:t xml:space="preserve"> даје стручна мишљења у покренутим радним и другим споровима и другим питањима из радно-правних односа</w:t>
            </w:r>
            <w:r>
              <w:rPr>
                <w:rFonts w:ascii="Cambria" w:eastAsia="SimSun" w:hAnsi="Cambria"/>
                <w:color w:val="000000"/>
                <w:kern w:val="1"/>
                <w:lang w:bidi="hi-IN"/>
              </w:rPr>
              <w:t>,</w:t>
            </w:r>
            <w:r w:rsidR="00164EAB">
              <w:rPr>
                <w:rFonts w:ascii="Cambria" w:eastAsia="SimSun" w:hAnsi="Cambria" w:cs="Cambria"/>
                <w:color w:val="000000"/>
                <w:kern w:val="2"/>
                <w:lang w:bidi="hi-IN"/>
              </w:rPr>
              <w:t xml:space="preserve"> пријаву, промену и одјаву запослених на здравствено осигурање, води регистар запослених за органе локалне самоуправе, попуњавање IOSI обрасца, обавља друге послове по налогу и </w:t>
            </w:r>
            <w:r w:rsidR="00164EAB">
              <w:rPr>
                <w:rFonts w:ascii="Cambria" w:eastAsia="SimSun" w:hAnsi="Cambria" w:cs="Cambria"/>
                <w:color w:val="000000"/>
                <w:kern w:val="2"/>
                <w:lang w:bidi="hi-IN"/>
              </w:rPr>
              <w:lastRenderedPageBreak/>
              <w:t>упутствима руководиоца.</w:t>
            </w:r>
          </w:p>
        </w:tc>
      </w:tr>
      <w:tr w:rsidR="00143CD9" w:rsidTr="005F69B0">
        <w:trPr>
          <w:gridAfter w:val="3"/>
          <w:wAfter w:w="15" w:type="dxa"/>
        </w:trPr>
        <w:tc>
          <w:tcPr>
            <w:tcW w:w="449" w:type="dxa"/>
            <w:tcBorders>
              <w:top w:val="single" w:sz="4" w:space="0" w:color="000000"/>
              <w:left w:val="single" w:sz="4" w:space="0" w:color="000000"/>
              <w:bottom w:val="single" w:sz="4" w:space="0" w:color="000000"/>
            </w:tcBorders>
            <w:shd w:val="clear" w:color="auto" w:fill="auto"/>
          </w:tcPr>
          <w:p w:rsidR="00143CD9" w:rsidRDefault="00B215B0">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7</w:t>
            </w:r>
            <w:r w:rsidR="00143CD9">
              <w:rPr>
                <w:rFonts w:ascii="Cambria" w:eastAsia="Times New Roman" w:hAnsi="Cambria" w:cs="Cambria"/>
                <w:b/>
                <w:bCs/>
                <w:color w:val="4F81BD"/>
                <w:kern w:val="2"/>
                <w:lang w:bidi="hi-IN"/>
              </w:rPr>
              <w:t xml:space="preserve">. </w:t>
            </w:r>
          </w:p>
        </w:tc>
        <w:tc>
          <w:tcPr>
            <w:tcW w:w="9111"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p>
          <w:p w:rsidR="00143CD9" w:rsidRPr="00CE007B" w:rsidRDefault="00143CD9" w:rsidP="00CE007B">
            <w:pPr>
              <w:keepNext/>
              <w:keepLines/>
              <w:widowControl w:val="0"/>
              <w:spacing w:after="0" w:line="240" w:lineRule="auto"/>
              <w:jc w:val="both"/>
              <w:rPr>
                <w:lang w:val="en-US"/>
              </w:rPr>
            </w:pPr>
            <w:r>
              <w:rPr>
                <w:rFonts w:ascii="Cambria" w:eastAsia="Times New Roman" w:hAnsi="Cambria" w:cs="Cambria"/>
                <w:b/>
                <w:bCs/>
                <w:color w:val="4F81BD"/>
                <w:kern w:val="2"/>
                <w:lang w:bidi="hi-IN"/>
              </w:rPr>
              <w:t>ПОСЛОВИ УПРАВЉАЊА КВАЛИТЕТОМ, АЖУРИРАЊЕ ИНФОРМАТОРА О РАДУ</w:t>
            </w:r>
            <w:r>
              <w:rPr>
                <w:rFonts w:ascii="Cambria" w:eastAsia="Times New Roman" w:hAnsi="Cambria" w:cs="Cambria"/>
                <w:b/>
                <w:bCs/>
                <w:color w:val="4F81BD"/>
                <w:kern w:val="2"/>
                <w:lang w:val="en-US" w:bidi="hi-IN"/>
              </w:rPr>
              <w:t xml:space="preserve"> </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031A7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1592"/>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031A79">
            <w:pPr>
              <w:widowControl w:val="0"/>
              <w:spacing w:after="0" w:line="240" w:lineRule="auto"/>
              <w:jc w:val="both"/>
            </w:pPr>
            <w:r>
              <w:rPr>
                <w:rFonts w:ascii="Cambria" w:eastAsia="SimSun" w:hAnsi="Cambria" w:cs="Cambria"/>
                <w:color w:val="000000"/>
                <w:kern w:val="2"/>
                <w:lang w:bidi="hi-IN"/>
              </w:rPr>
              <w:t>Услови</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Pr="006E5D24" w:rsidRDefault="00143CD9" w:rsidP="00DD4CE1">
            <w:pPr>
              <w:spacing w:after="0" w:line="240" w:lineRule="auto"/>
              <w:jc w:val="both"/>
            </w:pPr>
            <w:r>
              <w:rPr>
                <w:rFonts w:ascii="Cambria" w:hAnsi="Cambria" w:cs="Cambria"/>
              </w:rPr>
              <w:t xml:space="preserve">Стечено високо образовање из научне области инжењерство и инжењерски менаџмент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31A79">
              <w:rPr>
                <w:rFonts w:ascii="Cambria" w:hAnsi="Cambria" w:cs="Cambria"/>
                <w:color w:val="000000"/>
              </w:rPr>
              <w:t xml:space="preserve">, </w:t>
            </w:r>
            <w:r w:rsidR="00031A79">
              <w:rPr>
                <w:rFonts w:ascii="Cambria" w:eastAsia="SimSun" w:hAnsi="Cambria" w:cs="Cambria"/>
                <w:color w:val="000000"/>
                <w:kern w:val="2"/>
                <w:lang w:val="en-US" w:bidi="hi-IN"/>
              </w:rPr>
              <w:t>положен државни стручни испит за рад у органима управе</w:t>
            </w:r>
            <w:r w:rsidR="00031A79">
              <w:rPr>
                <w:rFonts w:ascii="Cambria" w:eastAsia="SimSun" w:hAnsi="Cambria" w:cs="Cambria"/>
                <w:color w:val="000000"/>
                <w:kern w:val="2"/>
                <w:lang w:bidi="hi-IN"/>
              </w:rPr>
              <w:t>,</w:t>
            </w:r>
            <w:r w:rsidR="00031A79">
              <w:rPr>
                <w:rFonts w:ascii="Cambria" w:eastAsia="Times New Roman" w:hAnsi="Cambria" w:cs="Cambria"/>
                <w:color w:val="000000"/>
                <w:kern w:val="2"/>
                <w:lang w:bidi="hi-IN"/>
              </w:rPr>
              <w:t xml:space="preserve"> најмање </w:t>
            </w:r>
            <w:r w:rsidR="00DD4CE1">
              <w:rPr>
                <w:rFonts w:ascii="Cambria" w:eastAsia="Times New Roman" w:hAnsi="Cambria" w:cs="Cambria"/>
                <w:color w:val="000000"/>
                <w:kern w:val="2"/>
                <w:lang w:val="en-US" w:bidi="hi-IN"/>
              </w:rPr>
              <w:t>3</w:t>
            </w:r>
            <w:r w:rsidR="00DD4CE1">
              <w:rPr>
                <w:rFonts w:ascii="Cambria" w:eastAsia="Times New Roman" w:hAnsi="Cambria" w:cs="Cambria"/>
                <w:color w:val="000000"/>
                <w:kern w:val="2"/>
                <w:lang w:bidi="hi-IN"/>
              </w:rPr>
              <w:t xml:space="preserve"> године</w:t>
            </w:r>
            <w:r w:rsidR="00031A79">
              <w:rPr>
                <w:rFonts w:ascii="Cambria" w:eastAsia="Times New Roman" w:hAnsi="Cambria" w:cs="Cambria"/>
                <w:color w:val="000000"/>
                <w:kern w:val="2"/>
                <w:lang w:val="sr-Cyrl-CS" w:bidi="hi-IN"/>
              </w:rPr>
              <w:t xml:space="preserve"> радног искуства </w:t>
            </w:r>
            <w:r w:rsidR="00031A79">
              <w:rPr>
                <w:rFonts w:ascii="Cambria" w:eastAsia="Times New Roman" w:hAnsi="Cambria" w:cs="Cambria"/>
                <w:color w:val="000000"/>
                <w:kern w:val="2"/>
                <w:lang w:val="en-US" w:bidi="hi-IN"/>
              </w:rPr>
              <w:t xml:space="preserve">у </w:t>
            </w:r>
            <w:r w:rsidR="00031A79">
              <w:rPr>
                <w:rFonts w:ascii="Cambria" w:eastAsia="Times New Roman" w:hAnsi="Cambria" w:cs="Cambria"/>
                <w:color w:val="000000"/>
                <w:kern w:val="2"/>
                <w:lang w:bidi="hi-IN"/>
              </w:rPr>
              <w:t xml:space="preserve">струци, </w:t>
            </w:r>
            <w:r w:rsidR="00031A79">
              <w:rPr>
                <w:rFonts w:ascii="Cambria" w:eastAsia="SimSun" w:hAnsi="Cambria" w:cs="Cambria"/>
                <w:color w:val="000000"/>
                <w:kern w:val="2"/>
                <w:lang w:bidi="hi-IN"/>
              </w:rPr>
              <w:t xml:space="preserve"> </w:t>
            </w:r>
            <w:r w:rsidR="00031A79" w:rsidRPr="0007449A">
              <w:rPr>
                <w:rFonts w:ascii="Times New Roman" w:eastAsia="Times New Roman" w:hAnsi="Times New Roman"/>
                <w:sz w:val="24"/>
                <w:szCs w:val="24"/>
                <w:lang w:eastAsia="ar-SA"/>
              </w:rPr>
              <w:t>као и потребне компетенције за обављање послова радног места</w:t>
            </w:r>
            <w:r w:rsidR="006E5D24">
              <w:rPr>
                <w:rFonts w:ascii="Times New Roman" w:eastAsia="Times New Roman" w:hAnsi="Times New Roman"/>
                <w:sz w:val="24"/>
                <w:szCs w:val="24"/>
                <w:lang w:eastAsia="ar-SA"/>
              </w:rPr>
              <w:t>.</w:t>
            </w:r>
          </w:p>
        </w:tc>
      </w:tr>
      <w:tr w:rsidR="00143CD9" w:rsidTr="005F69B0">
        <w:trPr>
          <w:gridAfter w:val="3"/>
          <w:wAfter w:w="15" w:type="dxa"/>
          <w:trHeight w:val="1538"/>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rsidP="00031A79">
            <w:pPr>
              <w:widowControl w:val="0"/>
              <w:spacing w:after="0" w:line="240" w:lineRule="auto"/>
              <w:ind w:left="269"/>
              <w:jc w:val="both"/>
            </w:pPr>
            <w:r>
              <w:rPr>
                <w:rFonts w:ascii="Cambria" w:eastAsia="SimSun" w:hAnsi="Cambria" w:cs="Cambria"/>
                <w:color w:val="000000"/>
                <w:kern w:val="2"/>
                <w:lang w:bidi="hi-IN"/>
              </w:rPr>
              <w:t>Д</w:t>
            </w:r>
            <w:r>
              <w:rPr>
                <w:rFonts w:ascii="Cambria" w:eastAsia="SimSun" w:hAnsi="Cambria" w:cs="Cambria"/>
                <w:color w:val="000000"/>
                <w:kern w:val="2"/>
                <w:lang w:val="en-US" w:bidi="hi-IN"/>
              </w:rPr>
              <w:t>ефинише и прати кључне елементе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документе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истражује оптимална решења и мере за побољшање квалитета и врши припрему за њихово спровођење;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анализе о продуктивности рада;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предлаже економски изводљиве предлоге за побољшање продуктивности и квалитета;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редовно информише руководиоце и израђује извештаје о постизању и унапређењу квалитета</w:t>
            </w:r>
            <w:r>
              <w:rPr>
                <w:rFonts w:ascii="Cambria" w:eastAsia="SimSun" w:hAnsi="Cambria" w:cs="Cambria"/>
                <w:color w:val="000000"/>
                <w:kern w:val="2"/>
                <w:lang w:bidi="hi-IN"/>
              </w:rPr>
              <w:t>; врши редовно ажурирање информатора о раду Општинске управе и органа локалне самоуправе и стара се о његовом објављивању и доступности на увид у складу са законом којим је уређена област приступа информацијама од јавног значаја; комуницира са органима локалне самоуправе и организационим јединицама Општинске управе у циљу добијања информација и података неопходних за израду информатора, стара се о његовом редовном објављивању на званичној интернет презентацији локалне самоуправе, и врши и друге послове по налогу и упутствима руководиоца</w:t>
            </w:r>
            <w:r w:rsidR="00031A79">
              <w:rPr>
                <w:rFonts w:ascii="Cambria" w:eastAsia="SimSun" w:hAnsi="Cambria" w:cs="Cambria"/>
                <w:color w:val="000000"/>
                <w:kern w:val="2"/>
                <w:lang w:bidi="hi-IN"/>
              </w:rPr>
              <w:t>.</w:t>
            </w:r>
          </w:p>
        </w:tc>
      </w:tr>
      <w:tr w:rsidR="00143CD9" w:rsidTr="005F69B0">
        <w:trPr>
          <w:gridAfter w:val="3"/>
          <w:wAfter w:w="15" w:type="dxa"/>
        </w:trPr>
        <w:tc>
          <w:tcPr>
            <w:tcW w:w="449" w:type="dxa"/>
            <w:tcBorders>
              <w:top w:val="single" w:sz="4" w:space="0" w:color="000000"/>
              <w:left w:val="single" w:sz="4" w:space="0" w:color="000000"/>
              <w:bottom w:val="single" w:sz="4" w:space="0" w:color="000000"/>
            </w:tcBorders>
            <w:shd w:val="clear" w:color="auto" w:fill="auto"/>
          </w:tcPr>
          <w:p w:rsidR="00143CD9" w:rsidRDefault="006806F3">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sidR="00143CD9">
              <w:rPr>
                <w:rFonts w:ascii="Cambria" w:eastAsia="Times New Roman" w:hAnsi="Cambria" w:cs="Cambria"/>
                <w:b/>
                <w:bCs/>
                <w:color w:val="4F81BD"/>
                <w:kern w:val="2"/>
                <w:lang w:bidi="hi-IN"/>
              </w:rPr>
              <w:t xml:space="preserve">. </w:t>
            </w:r>
          </w:p>
        </w:tc>
        <w:tc>
          <w:tcPr>
            <w:tcW w:w="9111"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bidi="hi-IN"/>
              </w:rPr>
              <w:t xml:space="preserve">НАЗИВ </w:t>
            </w:r>
            <w:r>
              <w:rPr>
                <w:rFonts w:ascii="Cambria" w:eastAsia="Times New Roman" w:hAnsi="Cambria" w:cs="Cambria"/>
                <w:b/>
                <w:bCs/>
                <w:color w:val="4F81BD"/>
                <w:kern w:val="2"/>
                <w:lang w:val="sr-Cyrl-CS" w:bidi="hi-IN"/>
              </w:rPr>
              <w:t>РАДНО</w:t>
            </w:r>
            <w:r>
              <w:rPr>
                <w:rFonts w:ascii="Cambria" w:eastAsia="Times New Roman" w:hAnsi="Cambria" w:cs="Cambria"/>
                <w:b/>
                <w:bCs/>
                <w:color w:val="4F81BD"/>
                <w:kern w:val="2"/>
                <w:lang w:bidi="hi-IN"/>
              </w:rPr>
              <w:t>Г</w:t>
            </w:r>
            <w:r>
              <w:rPr>
                <w:rFonts w:ascii="Cambria" w:eastAsia="Times New Roman" w:hAnsi="Cambria" w:cs="Cambria"/>
                <w:b/>
                <w:bCs/>
                <w:color w:val="4F81BD"/>
                <w:kern w:val="2"/>
                <w:lang w:val="sr-Cyrl-CS" w:bidi="hi-IN"/>
              </w:rPr>
              <w:t xml:space="preserve"> МЕСТ</w:t>
            </w:r>
            <w:r>
              <w:rPr>
                <w:rFonts w:ascii="Cambria" w:eastAsia="Times New Roman" w:hAnsi="Cambria" w:cs="Cambria"/>
                <w:b/>
                <w:bCs/>
                <w:color w:val="4F81BD"/>
                <w:kern w:val="2"/>
                <w:lang w:bidi="hi-IN"/>
              </w:rPr>
              <w:t>А</w:t>
            </w:r>
            <w:r>
              <w:rPr>
                <w:rFonts w:ascii="Cambria" w:eastAsia="Times New Roman" w:hAnsi="Cambria" w:cs="Cambria"/>
                <w:b/>
                <w:bCs/>
                <w:color w:val="4F81BD"/>
                <w:kern w:val="2"/>
                <w:lang w:val="sr-Cyrl-CS" w:bidi="hi-IN"/>
              </w:rPr>
              <w:t>: С</w:t>
            </w:r>
            <w:r>
              <w:rPr>
                <w:rFonts w:ascii="Cambria" w:eastAsia="Times New Roman" w:hAnsi="Cambria" w:cs="Cambria"/>
                <w:b/>
                <w:bCs/>
                <w:color w:val="4F81BD"/>
                <w:kern w:val="2"/>
                <w:lang w:bidi="hi-IN"/>
              </w:rPr>
              <w:t>ЕКРЕТАР ПРВЕ И ДРУГЕ МЕСНЕ ЗАЈЕДНИЦЕ РУМА</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Виши референт</w:t>
            </w:r>
          </w:p>
        </w:tc>
      </w:tr>
      <w:tr w:rsidR="00143CD9" w:rsidTr="005F69B0">
        <w:trPr>
          <w:gridAfter w:val="3"/>
          <w:wAfter w:w="15" w:type="dxa"/>
          <w:trHeight w:val="494"/>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6E5D24">
            <w:pPr>
              <w:widowControl w:val="0"/>
              <w:spacing w:after="0" w:line="240" w:lineRule="auto"/>
              <w:jc w:val="both"/>
            </w:pPr>
            <w:r>
              <w:rPr>
                <w:rFonts w:ascii="Cambria" w:eastAsia="SimSun" w:hAnsi="Cambria" w:cs="Cambria"/>
                <w:color w:val="000000"/>
                <w:kern w:val="2"/>
                <w:lang w:bidi="hi-IN"/>
              </w:rPr>
              <w:t>Услови</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sidR="006E5D24">
              <w:rPr>
                <w:rFonts w:ascii="Cambria" w:hAnsi="Cambria" w:cs="Cambria"/>
                <w:color w:val="000000"/>
              </w:rPr>
              <w:t>општег, друштвеног</w:t>
            </w:r>
            <w:r w:rsidR="006E5D24">
              <w:rPr>
                <w:rFonts w:ascii="Cambria" w:eastAsia="SimSun" w:hAnsi="Cambria" w:cs="Cambria"/>
                <w:kern w:val="2"/>
                <w:lang w:bidi="hi-IN"/>
              </w:rPr>
              <w:t xml:space="preserve"> </w:t>
            </w:r>
            <w:r>
              <w:rPr>
                <w:rFonts w:ascii="Cambria" w:eastAsia="SimSun" w:hAnsi="Cambria" w:cs="Cambria"/>
                <w:kern w:val="2"/>
                <w:lang w:bidi="hi-IN"/>
              </w:rPr>
              <w:t>или техничког смера у четворогодишњем трајању</w:t>
            </w:r>
            <w:r w:rsidR="006E5D24">
              <w:rPr>
                <w:rFonts w:ascii="Cambria" w:eastAsia="SimSun" w:hAnsi="Cambria" w:cs="Cambria"/>
                <w:kern w:val="2"/>
                <w:lang w:bidi="hi-IN"/>
              </w:rPr>
              <w:t>,</w:t>
            </w:r>
            <w:r w:rsidR="006E5D24">
              <w:rPr>
                <w:rFonts w:ascii="Cambria" w:eastAsia="SimSun" w:hAnsi="Cambria" w:cs="Cambria"/>
                <w:color w:val="000000"/>
                <w:kern w:val="2"/>
                <w:lang w:val="en-US" w:bidi="hi-IN"/>
              </w:rPr>
              <w:t xml:space="preserve"> положен државни стручни испит за рад у органима управе</w:t>
            </w:r>
            <w:r w:rsidR="006E5D24">
              <w:rPr>
                <w:rFonts w:ascii="Cambria" w:eastAsia="SimSun" w:hAnsi="Cambria" w:cs="Cambria"/>
                <w:color w:val="000000"/>
                <w:kern w:val="2"/>
                <w:lang w:bidi="hi-IN"/>
              </w:rPr>
              <w:t xml:space="preserve">, </w:t>
            </w:r>
            <w:r w:rsidR="00DD4CE1">
              <w:rPr>
                <w:rFonts w:ascii="Cambria" w:eastAsia="Times New Roman" w:hAnsi="Cambria" w:cs="Cambria"/>
                <w:color w:val="000000"/>
                <w:kern w:val="2"/>
                <w:lang w:bidi="hi-IN"/>
              </w:rPr>
              <w:t>најмање 5</w:t>
            </w:r>
            <w:r w:rsidR="006E5D24">
              <w:rPr>
                <w:rFonts w:ascii="Cambria" w:eastAsia="Times New Roman" w:hAnsi="Cambria" w:cs="Cambria"/>
                <w:color w:val="000000"/>
                <w:kern w:val="2"/>
                <w:lang w:bidi="hi-IN"/>
              </w:rPr>
              <w:t xml:space="preserve"> година радног искуства у струци, </w:t>
            </w:r>
            <w:r w:rsidR="006E5D24" w:rsidRPr="0007449A">
              <w:rPr>
                <w:rFonts w:ascii="Times New Roman" w:eastAsia="Times New Roman" w:hAnsi="Times New Roman"/>
                <w:sz w:val="24"/>
                <w:szCs w:val="24"/>
                <w:lang w:eastAsia="ar-SA"/>
              </w:rPr>
              <w:t>као и потребне компетенције за обављање послова радног места</w:t>
            </w:r>
            <w:r w:rsidR="006E5D24">
              <w:rPr>
                <w:rFonts w:ascii="Times New Roman" w:eastAsia="Times New Roman" w:hAnsi="Times New Roman"/>
                <w:sz w:val="24"/>
                <w:szCs w:val="24"/>
                <w:lang w:eastAsia="ar-SA"/>
              </w:rPr>
              <w:t>.</w:t>
            </w:r>
            <w:r w:rsidR="006E5D24">
              <w:rPr>
                <w:rFonts w:ascii="Cambria" w:eastAsia="SimSun" w:hAnsi="Cambria" w:cs="Cambria"/>
                <w:kern w:val="2"/>
                <w:lang w:bidi="hi-IN"/>
              </w:rPr>
              <w:t xml:space="preserve"> </w:t>
            </w:r>
            <w:r>
              <w:rPr>
                <w:rFonts w:ascii="Cambria" w:eastAsia="SimSun" w:hAnsi="Cambria" w:cs="Cambria"/>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r>
      <w:tr w:rsidR="00143CD9" w:rsidTr="005F69B0">
        <w:trPr>
          <w:gridAfter w:val="3"/>
          <w:wAfter w:w="15" w:type="dxa"/>
        </w:trPr>
        <w:tc>
          <w:tcPr>
            <w:tcW w:w="449" w:type="dxa"/>
            <w:tcBorders>
              <w:top w:val="single" w:sz="4" w:space="0" w:color="000000"/>
              <w:left w:val="single" w:sz="4" w:space="0" w:color="000000"/>
              <w:bottom w:val="single" w:sz="4" w:space="0" w:color="000000"/>
            </w:tcBorders>
            <w:shd w:val="clear" w:color="auto" w:fill="auto"/>
          </w:tcPr>
          <w:p w:rsidR="00143CD9" w:rsidRDefault="006806F3">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sidR="00143CD9">
              <w:rPr>
                <w:rFonts w:ascii="Cambria" w:eastAsia="Times New Roman" w:hAnsi="Cambria" w:cs="Cambria"/>
                <w:b/>
                <w:bCs/>
                <w:color w:val="4F81BD"/>
                <w:kern w:val="2"/>
                <w:lang w:bidi="hi-IN"/>
              </w:rPr>
              <w:t xml:space="preserve">. </w:t>
            </w:r>
          </w:p>
        </w:tc>
        <w:tc>
          <w:tcPr>
            <w:tcW w:w="9111"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bidi="hi-IN"/>
              </w:rPr>
              <w:t xml:space="preserve">НАЗИВ </w:t>
            </w:r>
            <w:r>
              <w:rPr>
                <w:rFonts w:ascii="Cambria" w:eastAsia="Times New Roman" w:hAnsi="Cambria" w:cs="Cambria"/>
                <w:b/>
                <w:bCs/>
                <w:color w:val="4F81BD"/>
                <w:kern w:val="2"/>
                <w:lang w:val="sr-Cyrl-CS" w:bidi="hi-IN"/>
              </w:rPr>
              <w:t>РАДНО</w:t>
            </w:r>
            <w:r>
              <w:rPr>
                <w:rFonts w:ascii="Cambria" w:eastAsia="Times New Roman" w:hAnsi="Cambria" w:cs="Cambria"/>
                <w:b/>
                <w:bCs/>
                <w:color w:val="4F81BD"/>
                <w:kern w:val="2"/>
                <w:lang w:bidi="hi-IN"/>
              </w:rPr>
              <w:t>Г</w:t>
            </w:r>
            <w:r>
              <w:rPr>
                <w:rFonts w:ascii="Cambria" w:eastAsia="Times New Roman" w:hAnsi="Cambria" w:cs="Cambria"/>
                <w:b/>
                <w:bCs/>
                <w:color w:val="4F81BD"/>
                <w:kern w:val="2"/>
                <w:lang w:val="sr-Cyrl-CS" w:bidi="hi-IN"/>
              </w:rPr>
              <w:t xml:space="preserve"> МЕСТ</w:t>
            </w:r>
            <w:r>
              <w:rPr>
                <w:rFonts w:ascii="Cambria" w:eastAsia="Times New Roman" w:hAnsi="Cambria" w:cs="Cambria"/>
                <w:b/>
                <w:bCs/>
                <w:color w:val="4F81BD"/>
                <w:kern w:val="2"/>
                <w:lang w:bidi="hi-IN"/>
              </w:rPr>
              <w:t>А</w:t>
            </w:r>
            <w:r>
              <w:rPr>
                <w:rFonts w:ascii="Cambria" w:eastAsia="Times New Roman" w:hAnsi="Cambria" w:cs="Cambria"/>
                <w:b/>
                <w:bCs/>
                <w:color w:val="4F81BD"/>
                <w:kern w:val="2"/>
                <w:lang w:val="sr-Cyrl-CS" w:bidi="hi-IN"/>
              </w:rPr>
              <w:t>: С</w:t>
            </w:r>
            <w:r>
              <w:rPr>
                <w:rFonts w:ascii="Cambria" w:eastAsia="Times New Roman" w:hAnsi="Cambria" w:cs="Cambria"/>
                <w:b/>
                <w:bCs/>
                <w:color w:val="4F81BD"/>
                <w:kern w:val="2"/>
                <w:lang w:bidi="hi-IN"/>
              </w:rPr>
              <w:t xml:space="preserve">ЕКРЕТАР ТРЕЋЕ И ЧЕТВРТЕ МЕСНЕ ЗАЈЕДНИЦЕ РУМА </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Виши референт</w:t>
            </w:r>
          </w:p>
        </w:tc>
      </w:tr>
      <w:tr w:rsidR="00143CD9" w:rsidTr="005F69B0">
        <w:trPr>
          <w:gridAfter w:val="3"/>
          <w:wAfter w:w="15" w:type="dxa"/>
          <w:trHeight w:val="539"/>
        </w:trPr>
        <w:tc>
          <w:tcPr>
            <w:tcW w:w="2133" w:type="dxa"/>
            <w:gridSpan w:val="4"/>
            <w:tcBorders>
              <w:top w:val="single" w:sz="4" w:space="0" w:color="000000"/>
              <w:left w:val="single" w:sz="4" w:space="0" w:color="000000"/>
              <w:bottom w:val="single" w:sz="4" w:space="0" w:color="000000"/>
            </w:tcBorders>
            <w:shd w:val="clear" w:color="auto" w:fill="auto"/>
          </w:tcPr>
          <w:p w:rsidR="00143CD9" w:rsidRDefault="006E5D24">
            <w:pPr>
              <w:widowControl w:val="0"/>
              <w:spacing w:after="0" w:line="240" w:lineRule="auto"/>
              <w:jc w:val="both"/>
            </w:pPr>
            <w:r>
              <w:rPr>
                <w:rFonts w:ascii="Cambria" w:eastAsia="SimSun" w:hAnsi="Cambria" w:cs="Cambria"/>
                <w:color w:val="000000"/>
                <w:kern w:val="2"/>
                <w:lang w:bidi="hi-IN"/>
              </w:rPr>
              <w:t>Услови</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6E5D24">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w:t>
            </w:r>
            <w:r>
              <w:rPr>
                <w:rFonts w:ascii="Cambria" w:eastAsia="Times New Roman" w:hAnsi="Cambria" w:cs="Cambria"/>
                <w:color w:val="000000"/>
                <w:kern w:val="2"/>
                <w:lang w:bidi="hi-IN"/>
              </w:rPr>
              <w:lastRenderedPageBreak/>
              <w:t xml:space="preserve">струци, </w:t>
            </w:r>
            <w:r w:rsidRPr="0007449A">
              <w:rPr>
                <w:rFonts w:ascii="Times New Roman" w:eastAsia="Times New Roman" w:hAnsi="Times New Roman"/>
                <w:sz w:val="24"/>
                <w:szCs w:val="24"/>
                <w:lang w:eastAsia="ar-SA"/>
              </w:rPr>
              <w:t>као и потребне компетенције за обављање послова радног места</w:t>
            </w:r>
          </w:p>
        </w:tc>
      </w:tr>
      <w:tr w:rsidR="00143CD9" w:rsidTr="005F69B0">
        <w:trPr>
          <w:gridAfter w:val="3"/>
          <w:wAfter w:w="15" w:type="dxa"/>
          <w:trHeight w:val="2150"/>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r>
      <w:tr w:rsidR="0052197C" w:rsidTr="005F69B0">
        <w:tc>
          <w:tcPr>
            <w:tcW w:w="449" w:type="dxa"/>
            <w:gridSpan w:val="2"/>
            <w:tcBorders>
              <w:top w:val="single" w:sz="4" w:space="0" w:color="000000"/>
              <w:left w:val="single" w:sz="4" w:space="0" w:color="000000"/>
              <w:bottom w:val="single" w:sz="4" w:space="0" w:color="000000"/>
            </w:tcBorders>
            <w:shd w:val="clear" w:color="auto" w:fill="auto"/>
          </w:tcPr>
          <w:p w:rsidR="0052197C" w:rsidRPr="001E3212" w:rsidRDefault="005F69B0" w:rsidP="001F224A">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10.</w:t>
            </w:r>
          </w:p>
        </w:tc>
        <w:tc>
          <w:tcPr>
            <w:tcW w:w="9126" w:type="dxa"/>
            <w:gridSpan w:val="6"/>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keepNext/>
              <w:keepLines/>
              <w:widowControl w:val="0"/>
              <w:spacing w:before="200" w:after="0" w:line="240" w:lineRule="auto"/>
              <w:jc w:val="both"/>
            </w:pPr>
            <w:r>
              <w:rPr>
                <w:rFonts w:ascii="Cambria" w:eastAsia="Times New Roman" w:hAnsi="Cambria" w:cs="Cambria"/>
                <w:b/>
                <w:bCs/>
                <w:color w:val="4F81BD"/>
                <w:kern w:val="2"/>
                <w:lang w:bidi="hi-IN"/>
              </w:rPr>
              <w:t xml:space="preserve">НАЗИВ </w:t>
            </w:r>
            <w:r>
              <w:rPr>
                <w:rFonts w:ascii="Cambria" w:eastAsia="Times New Roman" w:hAnsi="Cambria" w:cs="Cambria"/>
                <w:b/>
                <w:bCs/>
                <w:color w:val="4F81BD"/>
                <w:kern w:val="2"/>
                <w:lang w:val="sr-Cyrl-CS" w:bidi="hi-IN"/>
              </w:rPr>
              <w:t>РАДНО</w:t>
            </w:r>
            <w:r>
              <w:rPr>
                <w:rFonts w:ascii="Cambria" w:eastAsia="Times New Roman" w:hAnsi="Cambria" w:cs="Cambria"/>
                <w:b/>
                <w:bCs/>
                <w:color w:val="4F81BD"/>
                <w:kern w:val="2"/>
                <w:lang w:bidi="hi-IN"/>
              </w:rPr>
              <w:t>Г</w:t>
            </w:r>
            <w:r>
              <w:rPr>
                <w:rFonts w:ascii="Cambria" w:eastAsia="Times New Roman" w:hAnsi="Cambria" w:cs="Cambria"/>
                <w:b/>
                <w:bCs/>
                <w:color w:val="4F81BD"/>
                <w:kern w:val="2"/>
                <w:lang w:val="sr-Cyrl-CS" w:bidi="hi-IN"/>
              </w:rPr>
              <w:t xml:space="preserve"> МЕСТ</w:t>
            </w:r>
            <w:r>
              <w:rPr>
                <w:rFonts w:ascii="Cambria" w:eastAsia="Times New Roman" w:hAnsi="Cambria" w:cs="Cambria"/>
                <w:b/>
                <w:bCs/>
                <w:color w:val="4F81BD"/>
                <w:kern w:val="2"/>
                <w:lang w:bidi="hi-IN"/>
              </w:rPr>
              <w:t>А</w:t>
            </w:r>
            <w:r>
              <w:rPr>
                <w:rFonts w:ascii="Cambria" w:eastAsia="Times New Roman" w:hAnsi="Cambria" w:cs="Cambria"/>
                <w:b/>
                <w:bCs/>
                <w:color w:val="4F81BD"/>
                <w:kern w:val="2"/>
                <w:lang w:val="sr-Cyrl-CS" w:bidi="hi-IN"/>
              </w:rPr>
              <w:t>: С</w:t>
            </w:r>
            <w:r>
              <w:rPr>
                <w:rFonts w:ascii="Cambria" w:eastAsia="Times New Roman" w:hAnsi="Cambria" w:cs="Cambria"/>
                <w:b/>
                <w:bCs/>
                <w:color w:val="4F81BD"/>
                <w:kern w:val="2"/>
                <w:lang w:bidi="hi-IN"/>
              </w:rPr>
              <w:t>ЕКРЕТАР МЕСНЕ ЗАЈЕДНИЦЕ БУЂАНОВЦИ</w:t>
            </w:r>
          </w:p>
        </w:tc>
      </w:tr>
      <w:tr w:rsidR="0052197C" w:rsidTr="005F69B0">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Број извршилаца</w:t>
            </w:r>
          </w:p>
        </w:tc>
        <w:tc>
          <w:tcPr>
            <w:tcW w:w="7442" w:type="dxa"/>
            <w:gridSpan w:val="4"/>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1</w:t>
            </w:r>
          </w:p>
        </w:tc>
      </w:tr>
      <w:tr w:rsidR="0052197C" w:rsidTr="005F69B0">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Звање</w:t>
            </w:r>
          </w:p>
        </w:tc>
        <w:tc>
          <w:tcPr>
            <w:tcW w:w="7442" w:type="dxa"/>
            <w:gridSpan w:val="4"/>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Виши референт</w:t>
            </w:r>
          </w:p>
        </w:tc>
      </w:tr>
      <w:tr w:rsidR="0052197C" w:rsidTr="005F69B0">
        <w:trPr>
          <w:trHeight w:val="494"/>
        </w:trPr>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Услови</w:t>
            </w:r>
          </w:p>
        </w:tc>
        <w:tc>
          <w:tcPr>
            <w:tcW w:w="7442" w:type="dxa"/>
            <w:gridSpan w:val="4"/>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sidRPr="0007449A">
              <w:rPr>
                <w:rFonts w:ascii="Times New Roman" w:eastAsia="Times New Roman" w:hAnsi="Times New Roman"/>
                <w:sz w:val="24"/>
                <w:szCs w:val="24"/>
                <w:lang w:eastAsia="ar-SA"/>
              </w:rPr>
              <w:t>као и потребне компетенције за обављање послова радног места</w:t>
            </w:r>
            <w:r>
              <w:rPr>
                <w:rFonts w:ascii="Times New Roman" w:eastAsia="Times New Roman" w:hAnsi="Times New Roman"/>
                <w:sz w:val="24"/>
                <w:szCs w:val="24"/>
                <w:lang w:eastAsia="ar-SA"/>
              </w:rPr>
              <w:t>.</w:t>
            </w:r>
            <w:r>
              <w:rPr>
                <w:rFonts w:ascii="Cambria" w:eastAsia="SimSun" w:hAnsi="Cambria" w:cs="Cambria"/>
                <w:kern w:val="2"/>
                <w:lang w:bidi="hi-IN"/>
              </w:rPr>
              <w:t xml:space="preserve">  </w:t>
            </w:r>
          </w:p>
        </w:tc>
      </w:tr>
      <w:tr w:rsidR="0052197C" w:rsidTr="005F69B0">
        <w:tc>
          <w:tcPr>
            <w:tcW w:w="9575" w:type="dxa"/>
            <w:gridSpan w:val="8"/>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52197C" w:rsidRDefault="0052197C" w:rsidP="001F224A">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r>
      <w:tr w:rsidR="0052197C" w:rsidTr="005F69B0">
        <w:tc>
          <w:tcPr>
            <w:tcW w:w="449" w:type="dxa"/>
            <w:gridSpan w:val="2"/>
            <w:tcBorders>
              <w:top w:val="single" w:sz="4" w:space="0" w:color="000000"/>
              <w:left w:val="single" w:sz="4" w:space="0" w:color="000000"/>
              <w:bottom w:val="single" w:sz="4" w:space="0" w:color="000000"/>
            </w:tcBorders>
            <w:shd w:val="clear" w:color="auto" w:fill="auto"/>
          </w:tcPr>
          <w:p w:rsidR="0052197C" w:rsidRPr="001E3212" w:rsidRDefault="001E3212" w:rsidP="001F224A">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w:t>
            </w:r>
            <w:r w:rsidR="005F69B0">
              <w:rPr>
                <w:rFonts w:ascii="Cambria" w:eastAsia="Times New Roman" w:hAnsi="Cambria" w:cs="Cambria"/>
                <w:b/>
                <w:bCs/>
                <w:color w:val="4F81BD"/>
                <w:kern w:val="2"/>
                <w:lang w:bidi="hi-IN"/>
              </w:rPr>
              <w:t>1.</w:t>
            </w:r>
          </w:p>
        </w:tc>
        <w:tc>
          <w:tcPr>
            <w:tcW w:w="9126" w:type="dxa"/>
            <w:gridSpan w:val="6"/>
            <w:tcBorders>
              <w:top w:val="single" w:sz="4" w:space="0" w:color="000000"/>
              <w:left w:val="single" w:sz="4" w:space="0" w:color="000000"/>
              <w:bottom w:val="single" w:sz="4" w:space="0" w:color="000000"/>
              <w:right w:val="single" w:sz="4" w:space="0" w:color="000000"/>
            </w:tcBorders>
            <w:shd w:val="clear" w:color="auto" w:fill="auto"/>
          </w:tcPr>
          <w:p w:rsidR="0052197C" w:rsidRPr="00E11ABE" w:rsidRDefault="0052197C" w:rsidP="001F224A">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 xml:space="preserve">НАЗИВ </w:t>
            </w:r>
            <w:r>
              <w:rPr>
                <w:rFonts w:ascii="Cambria" w:eastAsia="Times New Roman" w:hAnsi="Cambria" w:cs="Cambria"/>
                <w:b/>
                <w:bCs/>
                <w:color w:val="4F81BD"/>
                <w:kern w:val="2"/>
                <w:lang w:val="sr-Cyrl-CS" w:bidi="hi-IN"/>
              </w:rPr>
              <w:t>РАДНО</w:t>
            </w:r>
            <w:r>
              <w:rPr>
                <w:rFonts w:ascii="Cambria" w:eastAsia="Times New Roman" w:hAnsi="Cambria" w:cs="Cambria"/>
                <w:b/>
                <w:bCs/>
                <w:color w:val="4F81BD"/>
                <w:kern w:val="2"/>
                <w:lang w:bidi="hi-IN"/>
              </w:rPr>
              <w:t>Г</w:t>
            </w:r>
            <w:r>
              <w:rPr>
                <w:rFonts w:ascii="Cambria" w:eastAsia="Times New Roman" w:hAnsi="Cambria" w:cs="Cambria"/>
                <w:b/>
                <w:bCs/>
                <w:color w:val="4F81BD"/>
                <w:kern w:val="2"/>
                <w:lang w:val="sr-Cyrl-CS" w:bidi="hi-IN"/>
              </w:rPr>
              <w:t xml:space="preserve"> МЕСТ</w:t>
            </w:r>
            <w:r>
              <w:rPr>
                <w:rFonts w:ascii="Cambria" w:eastAsia="Times New Roman" w:hAnsi="Cambria" w:cs="Cambria"/>
                <w:b/>
                <w:bCs/>
                <w:color w:val="4F81BD"/>
                <w:kern w:val="2"/>
                <w:lang w:bidi="hi-IN"/>
              </w:rPr>
              <w:t>А</w:t>
            </w:r>
            <w:r>
              <w:rPr>
                <w:rFonts w:ascii="Cambria" w:eastAsia="Times New Roman" w:hAnsi="Cambria" w:cs="Cambria"/>
                <w:b/>
                <w:bCs/>
                <w:color w:val="4F81BD"/>
                <w:kern w:val="2"/>
                <w:lang w:val="sr-Cyrl-CS" w:bidi="hi-IN"/>
              </w:rPr>
              <w:t>: С</w:t>
            </w:r>
            <w:r>
              <w:rPr>
                <w:rFonts w:ascii="Cambria" w:eastAsia="Times New Roman" w:hAnsi="Cambria" w:cs="Cambria"/>
                <w:b/>
                <w:bCs/>
                <w:color w:val="4F81BD"/>
                <w:kern w:val="2"/>
                <w:lang w:bidi="hi-IN"/>
              </w:rPr>
              <w:t>ЕКРЕТАР МЕСНЕ ЗАЈЕДНИЦЕ ПУТИНЦИ</w:t>
            </w:r>
          </w:p>
        </w:tc>
      </w:tr>
      <w:tr w:rsidR="0052197C" w:rsidTr="005F69B0">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Број извршилаца</w:t>
            </w:r>
          </w:p>
        </w:tc>
        <w:tc>
          <w:tcPr>
            <w:tcW w:w="7442" w:type="dxa"/>
            <w:gridSpan w:val="4"/>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1</w:t>
            </w:r>
          </w:p>
        </w:tc>
      </w:tr>
      <w:tr w:rsidR="0052197C" w:rsidTr="005F69B0">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Звање</w:t>
            </w:r>
          </w:p>
        </w:tc>
        <w:tc>
          <w:tcPr>
            <w:tcW w:w="7442" w:type="dxa"/>
            <w:gridSpan w:val="4"/>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Виши референт</w:t>
            </w:r>
          </w:p>
        </w:tc>
      </w:tr>
      <w:tr w:rsidR="0052197C" w:rsidTr="005F69B0">
        <w:trPr>
          <w:trHeight w:val="494"/>
        </w:trPr>
        <w:tc>
          <w:tcPr>
            <w:tcW w:w="2133" w:type="dxa"/>
            <w:gridSpan w:val="4"/>
            <w:tcBorders>
              <w:top w:val="single" w:sz="4" w:space="0" w:color="000000"/>
              <w:left w:val="single" w:sz="4" w:space="0" w:color="000000"/>
              <w:bottom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Услови</w:t>
            </w:r>
          </w:p>
        </w:tc>
        <w:tc>
          <w:tcPr>
            <w:tcW w:w="7442" w:type="dxa"/>
            <w:gridSpan w:val="4"/>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sidRPr="0007449A">
              <w:rPr>
                <w:rFonts w:ascii="Times New Roman" w:eastAsia="Times New Roman" w:hAnsi="Times New Roman"/>
                <w:sz w:val="24"/>
                <w:szCs w:val="24"/>
                <w:lang w:eastAsia="ar-SA"/>
              </w:rPr>
              <w:t>као и потребне компетенције за обављање послова радног места</w:t>
            </w:r>
            <w:r>
              <w:rPr>
                <w:rFonts w:ascii="Times New Roman" w:eastAsia="Times New Roman" w:hAnsi="Times New Roman"/>
                <w:sz w:val="24"/>
                <w:szCs w:val="24"/>
                <w:lang w:eastAsia="ar-SA"/>
              </w:rPr>
              <w:t>.</w:t>
            </w:r>
            <w:r>
              <w:rPr>
                <w:rFonts w:ascii="Cambria" w:eastAsia="SimSun" w:hAnsi="Cambria" w:cs="Cambria"/>
                <w:kern w:val="2"/>
                <w:lang w:bidi="hi-IN"/>
              </w:rPr>
              <w:t xml:space="preserve">  </w:t>
            </w:r>
          </w:p>
        </w:tc>
      </w:tr>
      <w:tr w:rsidR="0052197C" w:rsidTr="005F69B0">
        <w:tc>
          <w:tcPr>
            <w:tcW w:w="9575" w:type="dxa"/>
            <w:gridSpan w:val="8"/>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1F224A">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52197C" w:rsidRDefault="0052197C" w:rsidP="001F224A">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12</w:t>
            </w:r>
            <w:r w:rsidR="00143CD9">
              <w:rPr>
                <w:rFonts w:ascii="Cambria" w:eastAsia="Times New Roman" w:hAnsi="Cambria" w:cs="Cambria"/>
                <w:b/>
                <w:bCs/>
                <w:color w:val="4F81BD"/>
                <w:kern w:val="2"/>
                <w:lang w:bidi="hi-IN"/>
              </w:rPr>
              <w:t xml:space="preserve">. </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w:t>
            </w:r>
            <w:r>
              <w:rPr>
                <w:rFonts w:ascii="Cambria" w:eastAsia="Times New Roman" w:hAnsi="Cambria" w:cs="Cambria"/>
                <w:b/>
                <w:bCs/>
                <w:color w:val="4F81BD"/>
                <w:kern w:val="2"/>
                <w:lang w:bidi="hi-IN"/>
              </w:rPr>
              <w:t xml:space="preserve"> </w:t>
            </w:r>
            <w:r>
              <w:rPr>
                <w:rFonts w:ascii="Cambria" w:eastAsia="Times New Roman" w:hAnsi="Cambria" w:cs="Cambria"/>
                <w:b/>
                <w:bCs/>
                <w:color w:val="4F81BD"/>
                <w:kern w:val="2"/>
                <w:lang w:val="sr-Cyrl-CS" w:bidi="hi-IN"/>
              </w:rPr>
              <w:t>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ИНТЕРНЕТ ОПЕРАТЕР</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CE007B">
            <w:pPr>
              <w:widowControl w:val="0"/>
              <w:spacing w:after="0" w:line="240" w:lineRule="auto"/>
              <w:jc w:val="both"/>
              <w:rPr>
                <w:lang w:val="en-US"/>
              </w:rPr>
            </w:pPr>
            <w:r>
              <w:rPr>
                <w:rFonts w:ascii="Cambria" w:eastAsia="SimSun" w:hAnsi="Cambria" w:cs="Cambria"/>
                <w:color w:val="000000"/>
                <w:kern w:val="2"/>
                <w:lang w:val="en-US" w:bidi="hi-IN"/>
              </w:rPr>
              <w:t>2</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Сарадник</w:t>
            </w:r>
          </w:p>
        </w:tc>
      </w:tr>
      <w:tr w:rsidR="00143CD9" w:rsidTr="005F69B0">
        <w:trPr>
          <w:gridAfter w:val="3"/>
          <w:wAfter w:w="15" w:type="dxa"/>
          <w:trHeight w:val="1061"/>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6E5D24">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Pr="006E5D24" w:rsidRDefault="00143CD9">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економске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sidR="006E5D24">
              <w:rPr>
                <w:rFonts w:ascii="Cambria" w:eastAsia="SimSun" w:hAnsi="Cambria" w:cs="Cambria"/>
                <w:kern w:val="2"/>
                <w:lang w:bidi="hi-IN"/>
              </w:rPr>
              <w:t>,</w:t>
            </w:r>
            <w:r w:rsidR="006E5D24">
              <w:rPr>
                <w:rFonts w:ascii="Cambria" w:eastAsia="SimSun" w:hAnsi="Cambria" w:cs="Cambria"/>
                <w:color w:val="000000"/>
                <w:kern w:val="2"/>
                <w:lang w:bidi="hi-IN"/>
              </w:rPr>
              <w:t xml:space="preserve"> </w:t>
            </w:r>
            <w:r w:rsidR="006E5D24">
              <w:rPr>
                <w:rFonts w:ascii="Cambria" w:eastAsia="SimSun" w:hAnsi="Cambria" w:cs="Cambria"/>
                <w:color w:val="000000"/>
                <w:kern w:val="2"/>
                <w:lang w:val="en-US" w:bidi="hi-IN"/>
              </w:rPr>
              <w:t>положен државни стручни испит за рад у органима управе</w:t>
            </w:r>
            <w:r w:rsidR="006E5D24">
              <w:rPr>
                <w:rFonts w:ascii="Cambria" w:eastAsia="SimSun" w:hAnsi="Cambria" w:cs="Cambria"/>
                <w:color w:val="000000"/>
                <w:kern w:val="2"/>
                <w:lang w:bidi="hi-IN"/>
              </w:rPr>
              <w:t xml:space="preserve">, </w:t>
            </w:r>
            <w:r w:rsidR="006E5D24">
              <w:rPr>
                <w:rFonts w:ascii="Cambria" w:eastAsia="Times New Roman" w:hAnsi="Cambria" w:cs="Cambria"/>
                <w:color w:val="000000"/>
                <w:kern w:val="2"/>
                <w:lang w:bidi="hi-IN"/>
              </w:rPr>
              <w:t>најмање 3 године</w:t>
            </w:r>
            <w:r w:rsidR="006E5D24">
              <w:rPr>
                <w:rFonts w:ascii="Cambria" w:eastAsia="Times New Roman" w:hAnsi="Cambria" w:cs="Cambria"/>
                <w:color w:val="000000"/>
                <w:kern w:val="2"/>
                <w:lang w:val="sr-Cyrl-CS" w:bidi="hi-IN"/>
              </w:rPr>
              <w:t xml:space="preserve"> радног искуства</w:t>
            </w:r>
            <w:r w:rsidR="006E5D24">
              <w:rPr>
                <w:rFonts w:ascii="Cambria" w:eastAsia="Times New Roman" w:hAnsi="Cambria" w:cs="Cambria"/>
                <w:color w:val="000000"/>
                <w:kern w:val="2"/>
                <w:lang w:val="en-US" w:bidi="hi-IN"/>
              </w:rPr>
              <w:t xml:space="preserve">у </w:t>
            </w:r>
            <w:r w:rsidR="006E5D24">
              <w:rPr>
                <w:rFonts w:ascii="Cambria" w:eastAsia="Times New Roman" w:hAnsi="Cambria" w:cs="Cambria"/>
                <w:color w:val="000000"/>
                <w:kern w:val="2"/>
                <w:lang w:bidi="hi-IN"/>
              </w:rPr>
              <w:t>струци,</w:t>
            </w:r>
            <w:r w:rsidR="006E5D24" w:rsidRPr="0007449A">
              <w:rPr>
                <w:rFonts w:ascii="Times New Roman" w:eastAsia="Times New Roman" w:hAnsi="Times New Roman"/>
                <w:sz w:val="24"/>
                <w:szCs w:val="24"/>
                <w:lang w:eastAsia="ar-SA"/>
              </w:rPr>
              <w:t xml:space="preserve"> као и </w:t>
            </w:r>
            <w:r w:rsidR="006E5D24" w:rsidRPr="0007449A">
              <w:rPr>
                <w:rFonts w:ascii="Times New Roman" w:eastAsia="Times New Roman" w:hAnsi="Times New Roman"/>
                <w:sz w:val="24"/>
                <w:szCs w:val="24"/>
                <w:lang w:eastAsia="ar-SA"/>
              </w:rPr>
              <w:lastRenderedPageBreak/>
              <w:t>потребне компетенције за обављање послова радног места</w:t>
            </w:r>
            <w:r w:rsidR="006E5D24">
              <w:rPr>
                <w:rFonts w:ascii="Cambria" w:eastAsia="Times New Roman" w:hAnsi="Cambria" w:cs="Cambria"/>
                <w:color w:val="000000"/>
                <w:kern w:val="2"/>
                <w:lang w:bidi="hi-IN"/>
              </w:rPr>
              <w:t xml:space="preserve"> </w:t>
            </w:r>
          </w:p>
        </w:tc>
      </w:tr>
      <w:tr w:rsidR="00143CD9" w:rsidTr="005F69B0">
        <w:trPr>
          <w:gridAfter w:val="3"/>
          <w:wAfter w:w="15" w:type="dxa"/>
          <w:trHeight w:val="800"/>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sr-Cyrl-CS" w:bidi="hi-IN"/>
              </w:rPr>
              <w:t xml:space="preserve">Редовно ажурирање и унапређивање званичне интернет презентације општине Рума, као и званичних страница општине Рума на друштвеним мрежама; припрема и уноси нове садржаје и унапређује транспарентност рада Општинске управе; стара се о интеракцији на званичној интернет презентацији и страницама општине Рума; постављање образаца на доступним интернет сервисима за грађане, администрирање „Система 48“ и портала „Е-управа“, обезбеђивање благовременог објављивања локацијских услова, грађевинске и употребне дозволе у електронском облику на званичној интернет презентацији Општине, остваривање сарадње са централним регистром обједињених процедура, омогућавање преузимања свих докумената, података и аката из регистра Општине у централни регистар обједињених процедура  и обавља и друге послове по налогу и упутству руководиоца. </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13</w:t>
            </w:r>
            <w:r w:rsidR="00143CD9">
              <w:rPr>
                <w:rFonts w:ascii="Cambria" w:eastAsia="Times New Roman" w:hAnsi="Cambria" w:cs="Cambria"/>
                <w:b/>
                <w:bCs/>
                <w:color w:val="4F81BD"/>
                <w:kern w:val="2"/>
                <w:lang w:bidi="hi-IN"/>
              </w:rPr>
              <w:t xml:space="preserve">. </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keepNext/>
              <w:keepLines/>
              <w:widowControl w:val="0"/>
              <w:spacing w:before="200" w:after="0" w:line="240" w:lineRule="auto"/>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ПОСЛОВИ</w:t>
            </w:r>
            <w:r>
              <w:rPr>
                <w:rFonts w:ascii="Cambria" w:eastAsia="Times New Roman" w:hAnsi="Cambria" w:cs="Cambria"/>
                <w:b/>
                <w:bCs/>
                <w:color w:val="4F81BD"/>
                <w:kern w:val="2"/>
                <w:lang w:bidi="hi-IN"/>
              </w:rPr>
              <w:t xml:space="preserve"> А</w:t>
            </w:r>
            <w:r>
              <w:rPr>
                <w:rFonts w:ascii="Cambria" w:eastAsia="Times New Roman" w:hAnsi="Cambria" w:cs="Cambria"/>
                <w:b/>
                <w:bCs/>
                <w:color w:val="4F81BD"/>
                <w:kern w:val="2"/>
                <w:lang w:val="en-US" w:bidi="hi-IN"/>
              </w:rPr>
              <w:t>ЖУ</w:t>
            </w:r>
            <w:r>
              <w:rPr>
                <w:rFonts w:ascii="Cambria" w:eastAsia="Times New Roman" w:hAnsi="Cambria" w:cs="Cambria"/>
                <w:b/>
                <w:bCs/>
                <w:color w:val="4F81BD"/>
                <w:kern w:val="2"/>
                <w:lang w:bidi="hi-IN"/>
              </w:rPr>
              <w:t>РИРАЊА</w:t>
            </w:r>
            <w:r>
              <w:rPr>
                <w:rFonts w:ascii="Cambria" w:eastAsia="Times New Roman" w:hAnsi="Cambria" w:cs="Cambria"/>
                <w:b/>
                <w:bCs/>
                <w:color w:val="4F81BD"/>
                <w:kern w:val="2"/>
                <w:lang w:val="en-US" w:bidi="hi-IN"/>
              </w:rPr>
              <w:t xml:space="preserve"> </w:t>
            </w:r>
            <w:r>
              <w:rPr>
                <w:rFonts w:ascii="Cambria" w:eastAsia="Times New Roman" w:hAnsi="Cambria" w:cs="Cambria"/>
                <w:b/>
                <w:bCs/>
                <w:color w:val="4F81BD"/>
                <w:kern w:val="2"/>
                <w:lang w:bidi="hi-IN"/>
              </w:rPr>
              <w:t>БИРАЧКОГ СПИСКА</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2</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Сарадник</w:t>
            </w:r>
          </w:p>
        </w:tc>
      </w:tr>
      <w:tr w:rsidR="00143CD9" w:rsidTr="005F69B0">
        <w:trPr>
          <w:gridAfter w:val="3"/>
          <w:wAfter w:w="15" w:type="dxa"/>
          <w:trHeight w:val="1034"/>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6E5D24">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рачунарске, економске науке или стручних области електротехничко, рачунарско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sidR="006E5D24">
              <w:rPr>
                <w:rFonts w:ascii="Cambria" w:eastAsia="SimSun" w:hAnsi="Cambria" w:cs="Cambria"/>
                <w:kern w:val="2"/>
                <w:lang w:bidi="hi-IN"/>
              </w:rPr>
              <w:t>,</w:t>
            </w:r>
            <w:r w:rsidR="006E5D24">
              <w:rPr>
                <w:rFonts w:ascii="Cambria" w:eastAsia="SimSun" w:hAnsi="Cambria" w:cs="Cambria"/>
                <w:color w:val="000000"/>
                <w:kern w:val="2"/>
                <w:lang w:val="en-US" w:bidi="hi-IN"/>
              </w:rPr>
              <w:t xml:space="preserve"> положен државни стручни испит за рад у органима управе</w:t>
            </w:r>
            <w:r w:rsidR="006E5D24">
              <w:rPr>
                <w:rFonts w:ascii="Cambria" w:eastAsia="SimSun" w:hAnsi="Cambria" w:cs="Cambria"/>
                <w:kern w:val="2"/>
                <w:lang w:bidi="hi-IN"/>
              </w:rPr>
              <w:t xml:space="preserve"> , </w:t>
            </w:r>
            <w:r w:rsidR="006E5D24">
              <w:rPr>
                <w:rFonts w:ascii="Cambria" w:eastAsia="Times New Roman" w:hAnsi="Cambria" w:cs="Cambria"/>
                <w:color w:val="000000"/>
                <w:kern w:val="2"/>
                <w:lang w:bidi="hi-IN"/>
              </w:rPr>
              <w:t>најмање 3 године радног искуства у струци,</w:t>
            </w:r>
            <w:r w:rsidR="006E5D24" w:rsidRPr="0007449A">
              <w:rPr>
                <w:rFonts w:ascii="Times New Roman" w:eastAsia="Times New Roman" w:hAnsi="Times New Roman"/>
                <w:sz w:val="24"/>
                <w:szCs w:val="24"/>
                <w:lang w:eastAsia="ar-SA"/>
              </w:rPr>
              <w:t xml:space="preserve"> као и потребне компетенције за обављање послова радног места</w:t>
            </w:r>
            <w:r w:rsidR="006E5D24">
              <w:rPr>
                <w:rFonts w:ascii="Cambria" w:eastAsia="Times New Roman" w:hAnsi="Cambria" w:cs="Cambria"/>
                <w:color w:val="000000"/>
                <w:kern w:val="2"/>
                <w:lang w:bidi="hi-IN"/>
              </w:rPr>
              <w:t xml:space="preserve"> </w:t>
            </w:r>
          </w:p>
        </w:tc>
      </w:tr>
      <w:tr w:rsidR="00143CD9" w:rsidTr="005F69B0">
        <w:trPr>
          <w:gridAfter w:val="3"/>
          <w:wAfter w:w="15" w:type="dxa"/>
          <w:trHeight w:val="1817"/>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52"/>
              <w:jc w:val="both"/>
            </w:pPr>
            <w:r>
              <w:rPr>
                <w:rFonts w:ascii="Cambria" w:eastAsia="SimSun" w:hAnsi="Cambria" w:cs="Cambria"/>
                <w:color w:val="000000"/>
                <w:kern w:val="2"/>
                <w:lang w:val="en-US" w:bidi="hi-IN"/>
              </w:rPr>
              <w:t>Послови провере података и ажурирања посебног и јединственог бирачког списка,</w:t>
            </w:r>
            <w:r>
              <w:rPr>
                <w:rFonts w:ascii="Cambria" w:eastAsia="SimSun" w:hAnsi="Cambria" w:cs="Cambria"/>
                <w:color w:val="000000"/>
                <w:kern w:val="2"/>
                <w:lang w:bidi="hi-IN"/>
              </w:rPr>
              <w:t xml:space="preserve"> издавање потврда и уверења из бирачког списка,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оператер на програмском пакету бирачких спискова, одржавање програмских решења и праћење рада оператера на програмским решењима; ажурирање података у Централном регистру матичних књига; администрирање „Система 48“ и портала „Е-управа“ и обављање других послова по налогу и упутствима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14</w:t>
            </w:r>
            <w:r w:rsidR="00143CD9">
              <w:rPr>
                <w:rFonts w:ascii="Cambria" w:eastAsia="Times New Roman" w:hAnsi="Cambria" w:cs="Cambria"/>
                <w:b/>
                <w:bCs/>
                <w:color w:val="4F81BD"/>
                <w:kern w:val="2"/>
                <w:lang w:bidi="hi-IN"/>
              </w:rPr>
              <w:t xml:space="preserve">. </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00" w:after="0" w:line="240" w:lineRule="auto"/>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p>
          <w:p w:rsidR="00143CD9" w:rsidRDefault="00143CD9" w:rsidP="00CE007B">
            <w:pPr>
              <w:keepNext/>
              <w:keepLines/>
              <w:widowControl w:val="0"/>
              <w:spacing w:after="0" w:line="240" w:lineRule="auto"/>
            </w:pPr>
            <w:r>
              <w:rPr>
                <w:rFonts w:ascii="Cambria" w:eastAsia="Times New Roman" w:hAnsi="Cambria" w:cs="Cambria"/>
                <w:b/>
                <w:bCs/>
                <w:color w:val="4F81BD"/>
                <w:kern w:val="2"/>
                <w:lang w:val="sr-Cyrl-CS" w:bidi="hi-IN"/>
              </w:rPr>
              <w:t xml:space="preserve">СИСТЕМ </w:t>
            </w:r>
            <w:r>
              <w:rPr>
                <w:rFonts w:ascii="Cambria" w:eastAsia="Times New Roman" w:hAnsi="Cambria" w:cs="Cambria"/>
                <w:b/>
                <w:bCs/>
                <w:color w:val="4F81BD"/>
                <w:kern w:val="2"/>
                <w:lang w:bidi="hi-IN"/>
              </w:rPr>
              <w:t>АДМИНИСТРАТОР ИНФОРМАЦИОНИХ СИСТЕМА И ТЕХНОЛОГИЈА</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Сарадник</w:t>
            </w:r>
          </w:p>
        </w:tc>
      </w:tr>
      <w:tr w:rsidR="00143CD9" w:rsidTr="005F69B0">
        <w:trPr>
          <w:gridAfter w:val="3"/>
          <w:wAfter w:w="15" w:type="dxa"/>
          <w:trHeight w:val="98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6E5D24">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економске науке, односно стручних области електротехничко и рачунарско инжењерство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sidR="006E5D24">
              <w:rPr>
                <w:rFonts w:ascii="Cambria" w:eastAsia="SimSun" w:hAnsi="Cambria" w:cs="Cambria"/>
                <w:kern w:val="2"/>
                <w:lang w:bidi="hi-IN"/>
              </w:rPr>
              <w:t>,</w:t>
            </w:r>
            <w:r w:rsidR="006E5D24">
              <w:rPr>
                <w:rFonts w:ascii="Cambria" w:eastAsia="SimSun" w:hAnsi="Cambria" w:cs="Cambria"/>
                <w:color w:val="000000"/>
                <w:kern w:val="2"/>
                <w:lang w:val="en-US" w:bidi="hi-IN"/>
              </w:rPr>
              <w:t xml:space="preserve"> положен државни стручни испит</w:t>
            </w:r>
            <w:r w:rsidR="006E5D24">
              <w:rPr>
                <w:rFonts w:ascii="Cambria" w:eastAsia="SimSun" w:hAnsi="Cambria" w:cs="Cambria"/>
                <w:color w:val="000000"/>
                <w:kern w:val="2"/>
                <w:lang w:bidi="hi-IN"/>
              </w:rPr>
              <w:t xml:space="preserve">, </w:t>
            </w:r>
            <w:r w:rsidR="006E5D24">
              <w:rPr>
                <w:rFonts w:ascii="Cambria" w:eastAsia="SimSun" w:hAnsi="Cambria" w:cs="Cambria"/>
                <w:kern w:val="2"/>
                <w:lang w:bidi="hi-IN"/>
              </w:rPr>
              <w:t xml:space="preserve"> </w:t>
            </w:r>
            <w:r w:rsidR="006E5D24">
              <w:rPr>
                <w:rFonts w:ascii="Cambria" w:eastAsia="Times New Roman" w:hAnsi="Cambria" w:cs="Cambria"/>
                <w:color w:val="000000"/>
                <w:kern w:val="2"/>
                <w:lang w:bidi="hi-IN"/>
              </w:rPr>
              <w:t>најмање 3 године радног искуства у струци,</w:t>
            </w:r>
            <w:r w:rsidR="006E5D24" w:rsidRPr="0007449A">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SimSun" w:hAnsi="Cambria" w:cs="Cambria"/>
                <w:kern w:val="2"/>
                <w:lang w:bidi="hi-IN"/>
              </w:rPr>
              <w:t>.</w:t>
            </w:r>
          </w:p>
        </w:tc>
      </w:tr>
      <w:tr w:rsidR="00143CD9" w:rsidTr="005F69B0">
        <w:trPr>
          <w:gridAfter w:val="3"/>
          <w:wAfter w:w="15" w:type="dxa"/>
          <w:trHeight w:val="251"/>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52"/>
              <w:jc w:val="both"/>
            </w:pPr>
            <w:r>
              <w:rPr>
                <w:rFonts w:ascii="Cambria" w:eastAsia="SimSun" w:hAnsi="Cambria" w:cs="Cambria"/>
                <w:color w:val="000000"/>
                <w:kern w:val="2"/>
                <w:lang w:bidi="hi-IN"/>
              </w:rPr>
              <w:t>Инсталирање, подешавање, праћење параметара рада, утврђивање и отклањање узрока поремећаја у раду рачунарске и мрежне опреме, системског софтвера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информационог система заснованог на смарт картицама, система заштите и контроле приступа и коришћења информатичких ресурса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израда резервних копија података; вођење оперативне документације и евиденције;</w:t>
            </w:r>
            <w:r>
              <w:rPr>
                <w:rFonts w:ascii="Cambria" w:eastAsia="SimSun" w:hAnsi="Cambria" w:cs="Cambria"/>
                <w:kern w:val="2"/>
                <w:lang w:bidi="hi-IN"/>
              </w:rPr>
              <w:t xml:space="preserve"> </w:t>
            </w:r>
            <w:r>
              <w:rPr>
                <w:rFonts w:ascii="Cambria" w:eastAsia="SimSun" w:hAnsi="Cambria" w:cs="Cambria"/>
                <w:color w:val="000000"/>
                <w:kern w:val="2"/>
                <w:lang w:bidi="hi-IN"/>
              </w:rPr>
              <w:t xml:space="preserve">помоћ корисницима рачунарске </w:t>
            </w:r>
            <w:r>
              <w:rPr>
                <w:rFonts w:ascii="Cambria" w:eastAsia="SimSun" w:hAnsi="Cambria" w:cs="Cambria"/>
                <w:color w:val="000000"/>
                <w:kern w:val="2"/>
                <w:lang w:bidi="hi-IN"/>
              </w:rPr>
              <w:lastRenderedPageBreak/>
              <w:t>инфраструктуре</w:t>
            </w:r>
            <w:r>
              <w:rPr>
                <w:rFonts w:ascii="Cambria" w:eastAsia="SimSun" w:hAnsi="Cambria" w:cs="Cambria"/>
                <w:kern w:val="2"/>
                <w:lang w:bidi="hi-IN"/>
              </w:rPr>
              <w:t xml:space="preserve"> </w:t>
            </w:r>
            <w:r>
              <w:rPr>
                <w:rFonts w:ascii="Cambria" w:eastAsia="SimSun" w:hAnsi="Cambria" w:cs="Cambria"/>
                <w:color w:val="000000"/>
                <w:kern w:val="2"/>
                <w:lang w:bidi="hi-IN"/>
              </w:rPr>
              <w:t>у решавању проблема са коришћењем; обављање свих послова информатичко-техничког карактера везаних за ажурирање регистра обједињених процедура на нивоу општине, као и у поступку електронског издавања дозвола; старање о софтверском и хардверском одржавању компјутерских и мрежних уређаја, организовање и спровођење неопходних обука корисника и обављање и других послова по налогу и упутствима руководиоца.</w:t>
            </w:r>
          </w:p>
        </w:tc>
      </w:tr>
      <w:tr w:rsidR="00143CD9" w:rsidTr="005F69B0">
        <w:trPr>
          <w:gridAfter w:val="2"/>
          <w:wAfter w:w="88" w:type="dxa"/>
        </w:trPr>
        <w:tc>
          <w:tcPr>
            <w:tcW w:w="720" w:type="dxa"/>
            <w:gridSpan w:val="3"/>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bidi="hi-IN"/>
              </w:rPr>
              <w:lastRenderedPageBreak/>
              <w:t>1</w:t>
            </w:r>
            <w:r w:rsidR="001E3212">
              <w:rPr>
                <w:rFonts w:ascii="Cambria" w:eastAsia="Times New Roman" w:hAnsi="Cambria" w:cs="Cambria"/>
                <w:b/>
                <w:bCs/>
                <w:color w:val="4F81BD"/>
                <w:kern w:val="2"/>
                <w:lang w:bidi="hi-IN"/>
              </w:rPr>
              <w:t>5</w:t>
            </w:r>
            <w:r>
              <w:rPr>
                <w:rFonts w:ascii="Cambria" w:eastAsia="Times New Roman" w:hAnsi="Cambria" w:cs="Cambria"/>
                <w:b/>
                <w:bCs/>
                <w:color w:val="4F81BD"/>
                <w:kern w:val="2"/>
                <w:lang w:val="sr-Cyrl-CS" w:bidi="hi-IN"/>
              </w:rPr>
              <w:t>.</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ПОСЛОВИ ЗА ОДНОСЕ СА ЈАВНОШЋУ</w:t>
            </w:r>
          </w:p>
        </w:tc>
      </w:tr>
      <w:tr w:rsidR="00143CD9" w:rsidTr="005F69B0">
        <w:trPr>
          <w:gridAfter w:val="2"/>
          <w:wAfter w:w="88"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Број извршилаца</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2"/>
          <w:wAfter w:w="88"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2"/>
          <w:wAfter w:w="88" w:type="dxa"/>
          <w:trHeight w:val="152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6E5D24">
            <w:pPr>
              <w:widowControl w:val="0"/>
              <w:spacing w:after="0" w:line="240" w:lineRule="auto"/>
              <w:jc w:val="both"/>
            </w:pPr>
            <w:r>
              <w:rPr>
                <w:rFonts w:ascii="Cambria" w:eastAsia="SimSun" w:hAnsi="Cambria" w:cs="Cambria"/>
                <w:color w:val="000000"/>
                <w:kern w:val="2"/>
                <w:lang w:bidi="hi-IN"/>
              </w:rPr>
              <w:t>Услови</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6E5D24" w:rsidRDefault="00143CD9">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6E5D24">
              <w:rPr>
                <w:rFonts w:ascii="Cambria" w:hAnsi="Cambria" w:cs="Cambria"/>
              </w:rPr>
              <w:t>,</w:t>
            </w:r>
            <w:r w:rsidR="006E5D24">
              <w:rPr>
                <w:rFonts w:ascii="Cambria" w:hAnsi="Cambria" w:cs="Cambria"/>
                <w:color w:val="000000"/>
              </w:rPr>
              <w:t xml:space="preserve"> положен државни стручни испит за рад у органима управе,</w:t>
            </w:r>
            <w:r w:rsidR="006E5D24">
              <w:rPr>
                <w:rFonts w:ascii="Cambria" w:eastAsia="Times New Roman" w:hAnsi="Cambria" w:cs="Cambria"/>
                <w:color w:val="000000"/>
                <w:kern w:val="2"/>
                <w:lang w:bidi="hi-IN"/>
              </w:rPr>
              <w:t xml:space="preserve"> најмање 3 године</w:t>
            </w:r>
            <w:r w:rsidR="006E5D24">
              <w:rPr>
                <w:rFonts w:ascii="Cambria" w:eastAsia="Times New Roman" w:hAnsi="Cambria" w:cs="Cambria"/>
                <w:color w:val="000000"/>
                <w:kern w:val="2"/>
                <w:lang w:val="sr-Cyrl-CS" w:bidi="hi-IN"/>
              </w:rPr>
              <w:t xml:space="preserve"> радног искуства </w:t>
            </w:r>
            <w:r w:rsidR="006E5D24">
              <w:rPr>
                <w:rFonts w:ascii="Cambria" w:eastAsia="Times New Roman" w:hAnsi="Cambria" w:cs="Cambria"/>
                <w:color w:val="000000"/>
                <w:kern w:val="2"/>
                <w:lang w:val="en-US" w:bidi="hi-IN"/>
              </w:rPr>
              <w:t>у струци</w:t>
            </w:r>
            <w:r w:rsidR="006E5D24">
              <w:rPr>
                <w:rFonts w:ascii="Cambria" w:eastAsia="Times New Roman" w:hAnsi="Cambria" w:cs="Cambria"/>
                <w:color w:val="000000"/>
                <w:kern w:val="2"/>
                <w:lang w:bidi="hi-IN"/>
              </w:rPr>
              <w:t xml:space="preserve">, </w:t>
            </w:r>
            <w:r w:rsidR="006E5D24" w:rsidRPr="0007449A">
              <w:rPr>
                <w:rFonts w:ascii="Times New Roman" w:eastAsia="Times New Roman" w:hAnsi="Times New Roman"/>
                <w:sz w:val="24"/>
                <w:szCs w:val="24"/>
                <w:lang w:eastAsia="ar-SA"/>
              </w:rPr>
              <w:t>као и потребне компетенције за обављање послова радног места</w:t>
            </w:r>
            <w:r w:rsidR="006E5D24">
              <w:rPr>
                <w:rFonts w:ascii="Cambria" w:eastAsia="SimSun" w:hAnsi="Cambria" w:cs="Cambria"/>
                <w:kern w:val="2"/>
                <w:lang w:bidi="hi-IN"/>
              </w:rPr>
              <w:t>.</w:t>
            </w:r>
          </w:p>
        </w:tc>
      </w:tr>
      <w:tr w:rsidR="00143CD9" w:rsidTr="005F69B0">
        <w:trPr>
          <w:gridAfter w:val="2"/>
          <w:wAfter w:w="88" w:type="dxa"/>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318"/>
              <w:jc w:val="both"/>
            </w:pPr>
            <w:r>
              <w:rPr>
                <w:rFonts w:ascii="Cambria" w:eastAsia="SimSun" w:hAnsi="Cambria" w:cs="Cambria"/>
                <w:bCs/>
                <w:color w:val="000000"/>
                <w:kern w:val="2"/>
                <w:lang w:bidi="hi-IN"/>
              </w:rPr>
              <w:t>Прикупљање информација о питањима од значаја за јавност, односно информација о питањима и дешавањима из друштвеног, економског, културног живота на подручју територије општине Рума; праћење рада општинских органа, организација и служби као и других државних органа, организација и служби које своје активности спроводе на територији општине Рума;  обавештавање медија о догађајима и дешавањима од значаја за ширу јавност општине; припрема и лектура текстова намењених за објављивање на званичном сајту општине или штампаним медијима; обављање и других послова по упутству и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w:t>
            </w:r>
            <w:r w:rsidR="001E3212">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 xml:space="preserve">ПОСЛОВИ ПРИЈЕМА ПОДНЕСАКА </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2</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Виши референт</w:t>
            </w:r>
          </w:p>
        </w:tc>
      </w:tr>
      <w:tr w:rsidR="00143CD9" w:rsidTr="005F69B0">
        <w:trPr>
          <w:gridAfter w:val="3"/>
          <w:wAfter w:w="15" w:type="dxa"/>
          <w:trHeight w:val="323"/>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6806F3">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Pr="006806F3" w:rsidRDefault="00143CD9">
            <w:pPr>
              <w:widowControl w:val="0"/>
              <w:snapToGrid w:val="0"/>
              <w:spacing w:after="0" w:line="240" w:lineRule="auto"/>
              <w:jc w:val="both"/>
            </w:pPr>
            <w:r>
              <w:rPr>
                <w:rFonts w:ascii="Cambria" w:eastAsia="SimSun" w:hAnsi="Cambria" w:cs="Cambria"/>
                <w:kern w:val="2"/>
                <w:lang w:bidi="hi-IN"/>
              </w:rPr>
              <w:t>Стечено средње образовање друштвеног, пољопривредног или општег смера у четворогодишњем трајању</w:t>
            </w:r>
            <w:r w:rsidR="006806F3">
              <w:rPr>
                <w:rFonts w:ascii="Cambria" w:eastAsia="SimSun" w:hAnsi="Cambria" w:cs="Cambria"/>
                <w:kern w:val="2"/>
                <w:lang w:bidi="hi-IN"/>
              </w:rPr>
              <w:t xml:space="preserve">, </w:t>
            </w:r>
            <w:r w:rsidR="006806F3">
              <w:rPr>
                <w:rFonts w:ascii="Cambria" w:eastAsia="SimSun" w:hAnsi="Cambria" w:cs="Cambria"/>
                <w:color w:val="000000"/>
                <w:kern w:val="2"/>
                <w:lang w:val="en-US" w:bidi="hi-IN"/>
              </w:rPr>
              <w:t>положен државни стручни испит за рад у органима управе</w:t>
            </w:r>
            <w:r w:rsidR="006806F3">
              <w:rPr>
                <w:rFonts w:ascii="Cambria" w:eastAsia="SimSun" w:hAnsi="Cambria" w:cs="Cambria"/>
                <w:color w:val="000000"/>
                <w:kern w:val="2"/>
                <w:lang w:bidi="hi-IN"/>
              </w:rPr>
              <w:t xml:space="preserve">, </w:t>
            </w:r>
            <w:r w:rsidR="006806F3">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r>
      <w:tr w:rsidR="00143CD9" w:rsidTr="005F69B0">
        <w:trPr>
          <w:gridAfter w:val="3"/>
          <w:wAfter w:w="15" w:type="dxa"/>
          <w:trHeight w:val="251"/>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Пријем</w:t>
            </w:r>
            <w:r>
              <w:rPr>
                <w:rFonts w:ascii="Cambria" w:eastAsia="SimSun" w:hAnsi="Cambria" w:cs="Cambria"/>
                <w:color w:val="000000"/>
                <w:kern w:val="2"/>
                <w:lang w:bidi="hi-IN"/>
              </w:rPr>
              <w:t>, отварање и прегледање обичне и препоручене поште, односно предаја за пријем назначеном или овлашћеном лицу или комисији у складу са прописима о канцеларисјком пословању;</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пријем захтева, молби и других поднесака;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евидентирање и разврставање</w:t>
            </w:r>
            <w:r>
              <w:rPr>
                <w:rFonts w:ascii="Cambria" w:eastAsia="SimSun" w:hAnsi="Cambria" w:cs="Cambria"/>
                <w:color w:val="000000"/>
                <w:kern w:val="2"/>
                <w:lang w:val="en-US" w:bidi="hi-IN"/>
              </w:rPr>
              <w:t xml:space="preserve"> по класификационим ознакама и достављање у рад </w:t>
            </w:r>
            <w:r>
              <w:rPr>
                <w:rFonts w:ascii="Cambria" w:eastAsia="SimSun" w:hAnsi="Cambria" w:cs="Cambria"/>
                <w:color w:val="000000"/>
                <w:kern w:val="2"/>
                <w:lang w:bidi="hi-IN"/>
              </w:rPr>
              <w:t>надлежним органима локалне самоуправе, односно Одељењима и Одсецима Општинске управе; издавање потврда о пријему поднеска;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додела</w:t>
            </w:r>
            <w:r>
              <w:rPr>
                <w:rFonts w:ascii="Cambria" w:eastAsia="SimSun" w:hAnsi="Cambria" w:cs="Cambria"/>
                <w:color w:val="000000"/>
                <w:kern w:val="2"/>
                <w:lang w:val="en-US" w:bidi="hi-IN"/>
              </w:rPr>
              <w:t xml:space="preserve"> омота списа</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здруживање накнадно приспелих поднесака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евиденције предмета Одељења путем аутоматске обраде података, вођење интерне доставне књиге, </w:t>
            </w:r>
            <w:r>
              <w:rPr>
                <w:rFonts w:ascii="Cambria" w:hAnsi="Cambria" w:cs="Cambria"/>
                <w:color w:val="000000"/>
              </w:rPr>
              <w:t>по потреби и налогу руководиоца врши</w:t>
            </w:r>
            <w:r>
              <w:rPr>
                <w:rFonts w:ascii="Cambria" w:eastAsia="SimSun" w:hAnsi="Cambria" w:cs="Cambria"/>
                <w:color w:val="000000"/>
                <w:kern w:val="2"/>
                <w:lang w:bidi="hi-IN"/>
              </w:rPr>
              <w:t xml:space="preserve"> о</w:t>
            </w:r>
            <w:r>
              <w:rPr>
                <w:rFonts w:ascii="Cambria" w:eastAsia="SimSun" w:hAnsi="Cambria" w:cs="Cambria"/>
                <w:color w:val="000000"/>
                <w:kern w:val="2"/>
                <w:lang w:val="en-US" w:bidi="hi-IN"/>
              </w:rPr>
              <w:t xml:space="preserve">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w:t>
            </w:r>
            <w:r>
              <w:rPr>
                <w:rFonts w:ascii="Cambria" w:eastAsia="SimSun" w:hAnsi="Cambria" w:cs="Cambria"/>
                <w:color w:val="000000"/>
                <w:kern w:val="2"/>
                <w:lang w:val="en-US" w:bidi="hi-IN"/>
              </w:rPr>
              <w:lastRenderedPageBreak/>
              <w:t>учествовање у примопредаји; старање о одржавању реда у архивским просторијама и обављање и других послова по налогу и упутству руководиоца.</w:t>
            </w:r>
          </w:p>
        </w:tc>
      </w:tr>
      <w:tr w:rsidR="00143CD9" w:rsidTr="005F69B0">
        <w:trPr>
          <w:gridAfter w:val="2"/>
          <w:wAfter w:w="88"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lastRenderedPageBreak/>
              <w:t>1</w:t>
            </w:r>
            <w:r w:rsidR="001E3212">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9036"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576"/>
              </w:tabs>
              <w:spacing w:after="0" w:line="240" w:lineRule="auto"/>
              <w:ind w:left="578" w:hanging="578"/>
            </w:pPr>
            <w:r>
              <w:rPr>
                <w:rFonts w:ascii="Cambria" w:eastAsia="Times New Roman" w:hAnsi="Cambria" w:cs="Cambria"/>
                <w:b/>
                <w:bCs/>
                <w:color w:val="4F81BD"/>
                <w:kern w:val="2"/>
                <w:lang w:val="sr-Cyrl-CS" w:bidi="hi-IN"/>
              </w:rPr>
              <w:t>ПОСЛОВИ АРХИВЕ</w:t>
            </w:r>
          </w:p>
        </w:tc>
      </w:tr>
      <w:tr w:rsidR="00143CD9" w:rsidTr="005F69B0">
        <w:trPr>
          <w:gridAfter w:val="2"/>
          <w:wAfter w:w="88"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Број извршилаца</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SimSun" w:hAnsi="Cambria" w:cs="Cambria"/>
                <w:color w:val="000000"/>
                <w:kern w:val="2"/>
                <w:lang w:bidi="hi-IN"/>
              </w:rPr>
              <w:t>1</w:t>
            </w:r>
          </w:p>
        </w:tc>
      </w:tr>
      <w:tr w:rsidR="00143CD9" w:rsidTr="005F69B0">
        <w:trPr>
          <w:gridAfter w:val="2"/>
          <w:wAfter w:w="88"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Звање</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Виши референт</w:t>
            </w:r>
          </w:p>
        </w:tc>
      </w:tr>
      <w:tr w:rsidR="00143CD9" w:rsidTr="005F69B0">
        <w:trPr>
          <w:gridAfter w:val="2"/>
          <w:wAfter w:w="88" w:type="dxa"/>
          <w:trHeight w:val="53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6806F3">
            <w:pPr>
              <w:widowControl w:val="0"/>
              <w:spacing w:after="0"/>
            </w:pPr>
            <w:r>
              <w:rPr>
                <w:rFonts w:ascii="Cambria" w:eastAsia="SimSun" w:hAnsi="Cambria" w:cs="Cambria"/>
                <w:color w:val="000000"/>
                <w:kern w:val="2"/>
                <w:lang w:bidi="hi-IN"/>
              </w:rPr>
              <w:t>Услови</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6806F3">
            <w:pPr>
              <w:spacing w:after="0"/>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r>
      <w:tr w:rsidR="00143CD9" w:rsidTr="005F69B0">
        <w:trPr>
          <w:gridAfter w:val="2"/>
          <w:wAfter w:w="88" w:type="dxa"/>
          <w:trHeight w:val="1673"/>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pStyle w:val="NormalStefbullets1"/>
              <w:numPr>
                <w:ilvl w:val="0"/>
                <w:numId w:val="0"/>
              </w:numPr>
              <w:ind w:left="430"/>
              <w:jc w:val="both"/>
            </w:pP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w:t>
            </w:r>
            <w:r w:rsidR="001E3212">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 xml:space="preserve">. </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ЕКСПЕДИТОР ПОШТЕ</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2</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Виши референт</w:t>
            </w:r>
          </w:p>
        </w:tc>
      </w:tr>
      <w:tr w:rsidR="00143CD9" w:rsidTr="005F69B0">
        <w:trPr>
          <w:gridAfter w:val="3"/>
          <w:wAfter w:w="15" w:type="dxa"/>
          <w:trHeight w:val="512"/>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6806F3">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6806F3">
            <w:pPr>
              <w:widowControl w:val="0"/>
              <w:snapToGrid w:val="0"/>
              <w:spacing w:after="0" w:line="240" w:lineRule="auto"/>
              <w:jc w:val="both"/>
            </w:pPr>
            <w:r>
              <w:rPr>
                <w:rFonts w:ascii="Cambria" w:eastAsia="SimSun" w:hAnsi="Cambria" w:cs="Cambria"/>
                <w:kern w:val="2"/>
                <w:lang w:bidi="hi-IN"/>
              </w:rPr>
              <w:t>Стечено средње образовање друштвеног,  економског, природно-математичког, пољопривредног или техничког смера у четворогодишњем трајању</w:t>
            </w:r>
            <w:r w:rsidR="006806F3">
              <w:rPr>
                <w:rFonts w:ascii="Cambria" w:eastAsia="SimSun" w:hAnsi="Cambria" w:cs="Cambria"/>
                <w:kern w:val="2"/>
                <w:lang w:bidi="hi-IN"/>
              </w:rPr>
              <w:t xml:space="preserve">, </w:t>
            </w:r>
            <w:r w:rsidR="006806F3">
              <w:rPr>
                <w:rFonts w:ascii="Cambria" w:eastAsia="SimSun" w:hAnsi="Cambria" w:cs="Cambria"/>
                <w:color w:val="000000"/>
                <w:kern w:val="2"/>
                <w:lang w:val="en-US" w:bidi="hi-IN"/>
              </w:rPr>
              <w:t>положен државни стручни испит за рад у органима управе</w:t>
            </w:r>
            <w:r w:rsidR="006806F3">
              <w:rPr>
                <w:rFonts w:ascii="Cambria" w:eastAsia="SimSun" w:hAnsi="Cambria" w:cs="Cambria"/>
                <w:color w:val="000000"/>
                <w:kern w:val="2"/>
                <w:lang w:bidi="hi-IN"/>
              </w:rPr>
              <w:t xml:space="preserve">, </w:t>
            </w:r>
            <w:r w:rsidR="006806F3">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r>
      <w:tr w:rsidR="00143CD9" w:rsidTr="005F69B0">
        <w:trPr>
          <w:gridAfter w:val="3"/>
          <w:wAfter w:w="15" w:type="dxa"/>
          <w:trHeight w:val="1113"/>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П</w:t>
            </w:r>
            <w:r>
              <w:rPr>
                <w:rFonts w:ascii="Cambria" w:eastAsia="SimSun" w:hAnsi="Cambria" w:cs="Cambria"/>
                <w:color w:val="000000"/>
                <w:kern w:val="2"/>
                <w:lang w:bidi="hi-IN"/>
              </w:rPr>
              <w:t>аковање и отпремање пошиљки кроз књигу примљене поште и књигу експедоване поште и доставну књигу за место;</w:t>
            </w:r>
            <w:r>
              <w:rPr>
                <w:rFonts w:ascii="Liberation Serif" w:eastAsia="SimSun" w:hAnsi="Liberation Serif" w:cs="Liberation Serif"/>
                <w:kern w:val="2"/>
                <w:sz w:val="24"/>
                <w:szCs w:val="24"/>
                <w:lang w:bidi="hi-IN"/>
              </w:rPr>
              <w:t xml:space="preserve"> </w:t>
            </w:r>
            <w:r>
              <w:rPr>
                <w:rFonts w:ascii="Cambria" w:eastAsia="SimSun" w:hAnsi="Cambria" w:cs="Cambria"/>
                <w:color w:val="000000"/>
                <w:kern w:val="2"/>
                <w:lang w:bidi="hi-IN"/>
              </w:rPr>
              <w:t>предаја писмених пошиљки поштанској служби; обављање дактилографских и других техничких послова по налогу и упутствима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w:t>
            </w:r>
            <w:r w:rsidR="001E3212">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bidi="hi-IN"/>
              </w:rPr>
              <w:t>РАДНО МЕСТО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 xml:space="preserve">ПОСЛОВИ БЕЗБЕДНОСТИ НА РАДУ, ЗАШТИТЕ ОД ПОЖАРА </w:t>
            </w:r>
          </w:p>
          <w:p w:rsidR="00143CD9" w:rsidRDefault="00143CD9" w:rsidP="00CE007B">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xml:space="preserve">    И</w:t>
            </w:r>
            <w:r>
              <w:t xml:space="preserve"> </w:t>
            </w:r>
            <w:r>
              <w:rPr>
                <w:rFonts w:ascii="Cambria" w:eastAsia="Times New Roman" w:hAnsi="Cambria" w:cs="Cambria"/>
                <w:b/>
                <w:bCs/>
                <w:color w:val="4F81BD"/>
                <w:kern w:val="2"/>
                <w:lang w:bidi="hi-IN"/>
              </w:rPr>
              <w:t>ВАНРЕДНИХ СИТУАЦИЈА И ОДБРАНЕ</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 xml:space="preserve">Звање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2D1610">
            <w:pPr>
              <w:widowControl w:val="0"/>
              <w:spacing w:after="0" w:line="240" w:lineRule="auto"/>
              <w:jc w:val="both"/>
            </w:pPr>
            <w:r>
              <w:rPr>
                <w:rFonts w:ascii="Cambria" w:eastAsia="SimSun" w:hAnsi="Cambria" w:cs="Cambria"/>
                <w:kern w:val="2"/>
                <w:lang w:bidi="hi-IN"/>
              </w:rPr>
              <w:t>С</w:t>
            </w:r>
            <w:r w:rsidR="00143CD9">
              <w:rPr>
                <w:rFonts w:ascii="Cambria" w:eastAsia="SimSun" w:hAnsi="Cambria" w:cs="Cambria"/>
                <w:kern w:val="2"/>
                <w:lang w:bidi="hi-IN"/>
              </w:rPr>
              <w:t>аветник</w:t>
            </w:r>
          </w:p>
        </w:tc>
      </w:tr>
      <w:tr w:rsidR="00143CD9" w:rsidTr="005F69B0">
        <w:trPr>
          <w:gridAfter w:val="3"/>
          <w:wAfter w:w="15" w:type="dxa"/>
          <w:trHeight w:val="53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6806F3">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Pr="006806F3" w:rsidRDefault="00143CD9" w:rsidP="00DD4CE1">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о заштити на раду и науке о заштити животне средине или стручне области инжењерство заштите животне средине,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6806F3">
              <w:rPr>
                <w:rFonts w:ascii="Cambria" w:eastAsia="SimSun" w:hAnsi="Cambria" w:cs="Cambria"/>
                <w:kern w:val="2"/>
                <w:lang w:bidi="hi-IN"/>
              </w:rPr>
              <w:t xml:space="preserve">, </w:t>
            </w:r>
            <w:r w:rsidR="006806F3">
              <w:rPr>
                <w:rFonts w:ascii="Cambria" w:eastAsia="SimSun" w:hAnsi="Cambria" w:cs="Cambria"/>
                <w:color w:val="000000"/>
                <w:kern w:val="2"/>
                <w:lang w:val="en-US" w:bidi="hi-IN"/>
              </w:rPr>
              <w:t>положен државни стручни испит за рад у органима управе</w:t>
            </w:r>
            <w:r w:rsidR="006806F3">
              <w:rPr>
                <w:rFonts w:ascii="Cambria" w:eastAsia="SimSun" w:hAnsi="Cambria" w:cs="Cambria"/>
                <w:color w:val="000000"/>
                <w:kern w:val="2"/>
                <w:lang w:bidi="hi-IN"/>
              </w:rPr>
              <w:t>,</w:t>
            </w:r>
            <w:r w:rsidR="006806F3">
              <w:rPr>
                <w:rFonts w:ascii="Cambria" w:hAnsi="Cambria" w:cs="Cambria"/>
                <w:color w:val="000000"/>
              </w:rPr>
              <w:t xml:space="preserve"> најмање </w:t>
            </w:r>
            <w:r w:rsidR="00DD4CE1">
              <w:rPr>
                <w:rFonts w:ascii="Cambria" w:hAnsi="Cambria" w:cs="Cambria"/>
                <w:color w:val="000000"/>
              </w:rPr>
              <w:t>3</w:t>
            </w:r>
            <w:r w:rsidR="006806F3">
              <w:rPr>
                <w:rFonts w:ascii="Cambria" w:hAnsi="Cambria" w:cs="Cambria"/>
                <w:color w:val="000000"/>
              </w:rPr>
              <w:t xml:space="preserve"> годин</w:t>
            </w:r>
            <w:r w:rsidR="00DD4CE1">
              <w:rPr>
                <w:rFonts w:ascii="Cambria" w:hAnsi="Cambria" w:cs="Cambria"/>
                <w:color w:val="000000"/>
              </w:rPr>
              <w:t>е</w:t>
            </w:r>
            <w:r w:rsidR="006806F3">
              <w:rPr>
                <w:rFonts w:ascii="Cambria" w:hAnsi="Cambria" w:cs="Cambria"/>
                <w:color w:val="000000"/>
              </w:rPr>
              <w:t xml:space="preserve"> у струци,</w:t>
            </w:r>
            <w:r w:rsidR="006806F3">
              <w:rPr>
                <w:rFonts w:ascii="Cambria" w:eastAsia="Times New Roman" w:hAnsi="Cambria" w:cs="Cambria"/>
                <w:color w:val="000000"/>
                <w:kern w:val="2"/>
                <w:lang w:bidi="hi-IN"/>
              </w:rPr>
              <w:t xml:space="preserve"> као и потребне компетенције за обављање послова радног места</w:t>
            </w:r>
            <w:r w:rsidR="006806F3">
              <w:rPr>
                <w:rFonts w:ascii="Cambria" w:hAnsi="Cambria" w:cs="Cambria"/>
                <w:color w:val="000000"/>
              </w:rPr>
              <w:t xml:space="preserve"> </w:t>
            </w:r>
            <w:r w:rsidR="006806F3">
              <w:rPr>
                <w:rFonts w:ascii="Cambria" w:eastAsia="SimSun" w:hAnsi="Cambria" w:cs="Cambria"/>
                <w:color w:val="000000"/>
                <w:kern w:val="2"/>
                <w:lang w:bidi="hi-IN"/>
              </w:rPr>
              <w:t xml:space="preserve"> </w:t>
            </w:r>
          </w:p>
        </w:tc>
      </w:tr>
      <w:tr w:rsidR="00143CD9" w:rsidTr="005F69B0">
        <w:trPr>
          <w:gridAfter w:val="3"/>
          <w:wAfter w:w="15" w:type="dxa"/>
          <w:trHeight w:val="1610"/>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Times New Roman" w:hAnsi="Cambria" w:cs="Cambria"/>
                <w:color w:val="000000"/>
                <w:kern w:val="2"/>
                <w:lang w:bidi="hi-IN"/>
              </w:rPr>
              <w:lastRenderedPageBreak/>
              <w:t>Опис посла</w:t>
            </w:r>
          </w:p>
          <w:p w:rsidR="00143CD9" w:rsidRDefault="00143CD9">
            <w:pPr>
              <w:widowControl w:val="0"/>
              <w:spacing w:after="0" w:line="240" w:lineRule="auto"/>
              <w:ind w:left="342"/>
              <w:jc w:val="both"/>
            </w:pPr>
            <w:r>
              <w:rPr>
                <w:rFonts w:ascii="Cambria" w:eastAsia="Times New Roman" w:hAnsi="Cambria" w:cs="Cambria"/>
                <w:color w:val="000000"/>
                <w:kern w:val="2"/>
                <w:lang w:bidi="hi-IN"/>
              </w:rPr>
              <w:t xml:space="preserve">Пријава осигураног случаја за случај хирушке интервенције, теже болести, повреде на раду и ван рада; пријава опасности од пожара, лома стакла, неисправних инсталација и других опасности; процена радне способности и могућности запослења или одржавања запослења особа са инвалидитетом; пријава повреде на раду, професионалног обољења и болести у вези са радом; обука запослених из области безбедности и здравља на раду и заштите од пожара;  старање о набавци личних заштитних средстава и сервисирању противпожарних апарата; израда акта о процени ризика и других аката из области безбедности на раду и заштите од пожара, организовање лекарских прегледа радника који раде на пословима за које су прописани посебни услови рада; прати и контролише средства и опрему за личну заштиту на раду и опрему за заштиту од пожара; праћење прописа и обављање административно-техничких послова везаних за питања безбедности на раду и заштите од пожара;Обављање послова везаних за питања: израде плана функционисања цивилне заштите и система осматрања и обавештавања (као дела плана одбране општине);израде процене угрожености територије општине и плана заштите и спасавања, израде плана и програма развоја система ЗиС на територији општине, у складу са Дугорочним планом развоја ЗиС Републике Србије; формирања, попуне, опремања и обучавања општинског Штаба за ванредне ситуације, повереника и јединица цивилне заштите опште намене; евиденција у областима ЗиС за потребе Штаба; праћења опасности, обавештавања становништва о ситуацији и предузимања превентивних мера за смањење ризика од елементарних непогода и других несрећа; набавки и одржавања средстава за јавно узбуњивање; ажурирања планских докумената ЗиС у ванредним ситуацијама општине и њиховог усклађивања са суседним општинама и другим надлежним субјектима; припреме извршења мобилизације јединица цивилне заштите опште намене; припреме прописа из области ЗиС из надлежности општине; обављања стручних и административно-техничких послова за потребе седница Штаба; праћења, припремања и пријаве на конкурсе у области ЗиС;  непосредне сарадње са надлежном службом, другим државним органима, привредним друштвима и другим правним лицима; одређивања оспособљених правних лица од значаја за ЗиС; пружања стручне помоћи субјектима ЗиС у планирању својих задатака; врши и друге послове из области ЗиС. Обавља послове везане за питања: израде планова одбране, предузимање мера за усклађивање припрема за одбрану правних лица у делатностима из своје надлежности са одбрамбеним припремама аутономне покрајине и Републике Србије; предузимање мера за функционисање локалне самоуправе у ратном и ванредном стању; спровођење мера приправности и предузимање других мера потребних за прелазак на организацију за рад у ратном и ванредном стању; обезбеђивање непосредног задовољавања потреба грађана у ванредном или ратном стању преко јавних предузећа, привредних друштава, других правних лица и предузетника на територији своје надлежности, сарадње са подручним центром министарства надлежног за послове одбране и обавља друге послове по налогу и упутствима руководиоца. </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before="240" w:after="0" w:line="240" w:lineRule="auto"/>
              <w:ind w:left="576" w:hanging="576"/>
            </w:pPr>
            <w:r>
              <w:rPr>
                <w:rFonts w:ascii="Cambria" w:eastAsia="Times New Roman" w:hAnsi="Cambria" w:cs="Cambria"/>
                <w:b/>
                <w:bCs/>
                <w:color w:val="4F81BD"/>
                <w:kern w:val="2"/>
                <w:lang w:bidi="hi-IN"/>
              </w:rPr>
              <w:t>20</w:t>
            </w:r>
            <w:r w:rsidR="00143CD9">
              <w:rPr>
                <w:rFonts w:ascii="Cambria" w:eastAsia="Times New Roman" w:hAnsi="Cambria" w:cs="Cambria"/>
                <w:b/>
                <w:bCs/>
                <w:color w:val="4F81BD"/>
                <w:kern w:val="2"/>
                <w:lang w:bidi="hi-IN"/>
              </w:rPr>
              <w:t xml:space="preserve">. </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40" w:after="0" w:line="240" w:lineRule="auto"/>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ПОСЛОВИ ЗА ЛИЧНА СТАЊА ГРАЂАНА</w:t>
            </w:r>
            <w:r w:rsidR="00F2375A">
              <w:rPr>
                <w:rFonts w:ascii="Cambria" w:eastAsia="Times New Roman" w:hAnsi="Cambria" w:cs="Cambria"/>
                <w:b/>
                <w:bCs/>
                <w:color w:val="4F81BD"/>
                <w:kern w:val="2"/>
                <w:lang w:bidi="hi-IN"/>
              </w:rPr>
              <w:t xml:space="preserve"> </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2</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Саветник</w:t>
            </w:r>
          </w:p>
        </w:tc>
      </w:tr>
      <w:tr w:rsidR="00143CD9" w:rsidTr="005F69B0">
        <w:trPr>
          <w:gridAfter w:val="3"/>
          <w:wAfter w:w="15" w:type="dxa"/>
          <w:trHeight w:val="26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Pr="006806F3" w:rsidRDefault="00143CD9">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економских или правних наука на основним академским студијама у обиму од најмање 240 ЕСПБ бодова, мастер академским студијама, мастер струковним студијама,специјалистичким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6806F3">
              <w:rPr>
                <w:rFonts w:ascii="Cambria" w:eastAsia="SimSun" w:hAnsi="Cambria" w:cs="Cambria"/>
                <w:kern w:val="2"/>
                <w:lang w:bidi="hi-IN"/>
              </w:rPr>
              <w:t xml:space="preserve">, </w:t>
            </w:r>
            <w:r>
              <w:rPr>
                <w:rFonts w:ascii="Cambria" w:eastAsia="SimSun" w:hAnsi="Cambria" w:cs="Cambria"/>
                <w:kern w:val="2"/>
                <w:lang w:bidi="hi-IN"/>
              </w:rPr>
              <w:t>.</w:t>
            </w:r>
            <w:r w:rsidR="006806F3">
              <w:rPr>
                <w:rFonts w:ascii="Cambria" w:eastAsia="SimSun" w:hAnsi="Cambria" w:cs="Cambria"/>
                <w:color w:val="000000"/>
                <w:kern w:val="2"/>
                <w:lang w:val="en-US" w:bidi="hi-IN"/>
              </w:rPr>
              <w:t xml:space="preserve"> положен државни стручни испит за рад у органима управе</w:t>
            </w:r>
            <w:r w:rsidR="006806F3">
              <w:rPr>
                <w:rFonts w:ascii="Cambria" w:eastAsia="SimSun" w:hAnsi="Cambria" w:cs="Cambria"/>
                <w:color w:val="000000"/>
                <w:kern w:val="2"/>
                <w:lang w:bidi="hi-IN"/>
              </w:rPr>
              <w:t>,</w:t>
            </w:r>
            <w:r w:rsidR="006806F3">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w:t>
            </w:r>
            <w:r w:rsidR="006806F3">
              <w:rPr>
                <w:rFonts w:ascii="Cambria" w:eastAsia="Times New Roman" w:hAnsi="Cambria" w:cs="Cambria"/>
                <w:color w:val="000000"/>
                <w:kern w:val="2"/>
                <w:lang w:bidi="hi-IN"/>
              </w:rPr>
              <w:lastRenderedPageBreak/>
              <w:t>обављање послова радног места</w:t>
            </w:r>
            <w:r w:rsidR="006806F3">
              <w:rPr>
                <w:rFonts w:ascii="Cambria" w:hAnsi="Cambria" w:cs="Cambria"/>
                <w:color w:val="000000"/>
              </w:rPr>
              <w:t xml:space="preserve"> </w:t>
            </w:r>
            <w:r w:rsidR="006806F3">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318"/>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од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првостепени управни поступак и доноси решења везана за лични статус грађана</w:t>
            </w:r>
            <w:r>
              <w:rPr>
                <w:rFonts w:ascii="Cambria" w:eastAsia="SimSun" w:hAnsi="Cambria" w:cs="Cambria"/>
                <w:color w:val="000000"/>
                <w:kern w:val="2"/>
                <w:lang w:bidi="hi-IN"/>
              </w:rPr>
              <w:t>: о накнадном упису у матичну књигу, о исправци или поништају основног уписа у матичну књигу, о исправци уписа у књизи држављана, о промени личног имена, о дозволи за склапање брака преко пуномоћника, о дозволи увида у матичне књиге и др; води евиденцију о држављанству и издаје уверења из те области; стара се о благовременој обради предмета из области личних стања грађана и  обавља друге послове по налогу и упутствима непосредног руководиоца.</w:t>
            </w:r>
            <w:r>
              <w:rPr>
                <w:rFonts w:ascii="Cambria" w:eastAsia="SimSun" w:hAnsi="Cambria" w:cs="Cambria"/>
                <w:color w:val="000000"/>
                <w:kern w:val="2"/>
                <w:lang w:val="en-US" w:bidi="hi-IN"/>
              </w:rPr>
              <w:t xml:space="preserve"> </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after="0" w:line="240" w:lineRule="auto"/>
              <w:ind w:left="576" w:hanging="576"/>
              <w:jc w:val="both"/>
            </w:pPr>
            <w:r>
              <w:rPr>
                <w:rFonts w:ascii="Cambria" w:eastAsia="Times New Roman" w:hAnsi="Cambria" w:cs="Cambria"/>
                <w:b/>
                <w:bCs/>
                <w:color w:val="4F81BD"/>
                <w:kern w:val="2"/>
                <w:lang w:bidi="hi-IN"/>
              </w:rPr>
              <w:t>21</w:t>
            </w:r>
            <w:r w:rsidR="00143CD9">
              <w:rPr>
                <w:rFonts w:ascii="Cambria" w:eastAsia="Times New Roman" w:hAnsi="Cambria" w:cs="Cambria"/>
                <w:b/>
                <w:bCs/>
                <w:color w:val="4F81BD"/>
                <w:kern w:val="2"/>
                <w:lang w:bidi="hi-IN"/>
              </w:rPr>
              <w:t xml:space="preserve">. </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МАТИЧАР МАТИЧНОГ ПОДРУЧЈА РУМА</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Млађи саветник</w:t>
            </w:r>
          </w:p>
        </w:tc>
      </w:tr>
      <w:tr w:rsidR="00143CD9" w:rsidTr="005F69B0">
        <w:trPr>
          <w:gridAfter w:val="3"/>
          <w:wAfter w:w="15" w:type="dxa"/>
          <w:trHeight w:val="53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Pr="00FC5368" w:rsidRDefault="006806F3">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FC5368">
              <w:rPr>
                <w:rFonts w:ascii="Cambria" w:hAnsi="Cambria" w:cs="Cambria"/>
              </w:rPr>
              <w:t xml:space="preserve">, </w:t>
            </w:r>
            <w:r w:rsidR="00FC5368">
              <w:rPr>
                <w:rFonts w:ascii="Cambria" w:eastAsia="SimSun" w:hAnsi="Cambria" w:cs="Cambria"/>
                <w:color w:val="000000"/>
                <w:kern w:val="2"/>
                <w:lang w:val="en-US" w:bidi="hi-IN"/>
              </w:rPr>
              <w:t>положен државни стручни испит за рад у органима управе</w:t>
            </w:r>
            <w:r w:rsidR="00FC5368">
              <w:rPr>
                <w:rFonts w:ascii="Cambria" w:eastAsia="SimSun" w:hAnsi="Cambria" w:cs="Cambria"/>
                <w:color w:val="000000"/>
                <w:kern w:val="2"/>
                <w:lang w:bidi="hi-IN"/>
              </w:rPr>
              <w:t xml:space="preserve">, </w:t>
            </w:r>
            <w:r w:rsidR="00FC5368">
              <w:rPr>
                <w:rFonts w:ascii="Cambria" w:eastAsia="SimSun" w:hAnsi="Cambria" w:cs="Cambria"/>
                <w:color w:val="000000"/>
                <w:kern w:val="2"/>
                <w:lang w:val="en-US" w:bidi="hi-IN"/>
              </w:rPr>
              <w:t>положен посебан стручни испит за матичара</w:t>
            </w:r>
            <w:r w:rsidR="00FC5368">
              <w:rPr>
                <w:rFonts w:ascii="Cambria" w:eastAsia="SimSun" w:hAnsi="Cambria" w:cs="Cambria"/>
                <w:color w:val="000000"/>
                <w:kern w:val="2"/>
                <w:lang w:bidi="hi-IN"/>
              </w:rPr>
              <w:t xml:space="preserve">, </w:t>
            </w:r>
            <w:r w:rsidR="00FC5368">
              <w:rPr>
                <w:rFonts w:ascii="Cambria" w:eastAsia="SimSun" w:hAnsi="Cambria" w:cs="Cambria"/>
                <w:color w:val="000000"/>
                <w:kern w:val="2"/>
                <w:lang w:val="en-US" w:bidi="hi-IN"/>
              </w:rPr>
              <w:t xml:space="preserve">овлашћење </w:t>
            </w:r>
            <w:r w:rsidR="00FC5368">
              <w:rPr>
                <w:rFonts w:ascii="Cambria" w:eastAsia="SimSun" w:hAnsi="Cambria" w:cs="Cambria"/>
                <w:color w:val="000000"/>
                <w:kern w:val="2"/>
                <w:lang w:bidi="hi-IN"/>
              </w:rPr>
              <w:t>надлежног м</w:t>
            </w:r>
            <w:r w:rsidR="00FC5368">
              <w:rPr>
                <w:rFonts w:ascii="Cambria" w:eastAsia="SimSun" w:hAnsi="Cambria" w:cs="Cambria"/>
                <w:color w:val="000000"/>
                <w:kern w:val="2"/>
                <w:lang w:val="en-US" w:bidi="hi-IN"/>
              </w:rPr>
              <w:t>инистарства за обављање послова матичара</w:t>
            </w:r>
            <w:r w:rsidR="00FC5368">
              <w:rPr>
                <w:rFonts w:ascii="Cambria" w:eastAsia="SimSun" w:hAnsi="Cambria" w:cs="Cambria"/>
                <w:color w:val="000000"/>
                <w:kern w:val="2"/>
                <w:lang w:bidi="hi-IN"/>
              </w:rPr>
              <w:t>,</w:t>
            </w:r>
            <w:r w:rsidR="00FC5368">
              <w:rPr>
                <w:rFonts w:ascii="Cambria" w:eastAsia="Times New Roman" w:hAnsi="Cambria" w:cs="Cambria"/>
                <w:color w:val="000000"/>
                <w:kern w:val="2"/>
                <w:lang w:bidi="hi-IN"/>
              </w:rPr>
              <w:t xml:space="preserve"> завршен приправнички стаж</w:t>
            </w:r>
            <w:r w:rsidR="00FC5368">
              <w:rPr>
                <w:rFonts w:ascii="Cambria" w:eastAsia="SimSun" w:hAnsi="Cambria" w:cs="Cambria"/>
                <w:color w:val="000000"/>
                <w:kern w:val="2"/>
                <w:lang w:bidi="hi-IN"/>
              </w:rPr>
              <w:t xml:space="preserve"> ,</w:t>
            </w:r>
            <w:r w:rsidR="00FC5368">
              <w:rPr>
                <w:rFonts w:ascii="Cambria" w:eastAsia="Times New Roman" w:hAnsi="Cambria" w:cs="Cambria"/>
                <w:color w:val="000000"/>
                <w:kern w:val="2"/>
                <w:lang w:bidi="hi-IN"/>
              </w:rPr>
              <w:t xml:space="preserve"> као и потребне компетенције за обављање послова радног места</w:t>
            </w:r>
            <w:r w:rsidR="00FC5368">
              <w:rPr>
                <w:rFonts w:ascii="Cambria" w:hAnsi="Cambria" w:cs="Cambria"/>
                <w:color w:val="000000"/>
              </w:rPr>
              <w:t xml:space="preserve"> </w:t>
            </w:r>
            <w:r w:rsidR="00FC5368">
              <w:rPr>
                <w:rFonts w:ascii="Cambria" w:eastAsia="SimSun" w:hAnsi="Cambria" w:cs="Cambria"/>
                <w:color w:val="000000"/>
                <w:kern w:val="2"/>
                <w:lang w:bidi="hi-IN"/>
              </w:rPr>
              <w:t xml:space="preserve"> </w:t>
            </w:r>
          </w:p>
        </w:tc>
      </w:tr>
      <w:tr w:rsidR="00143CD9" w:rsidTr="005F69B0">
        <w:trPr>
          <w:gridAfter w:val="3"/>
          <w:wAfter w:w="15" w:type="dxa"/>
          <w:trHeight w:val="3140"/>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w:t>
            </w:r>
            <w:r>
              <w:t xml:space="preserve"> </w:t>
            </w:r>
            <w:r>
              <w:rPr>
                <w:rFonts w:ascii="Cambria" w:eastAsia="SimSun" w:hAnsi="Cambria" w:cs="Cambria"/>
                <w:color w:val="000000"/>
                <w:kern w:val="2"/>
                <w:lang w:bidi="hi-IN"/>
              </w:rPr>
              <w:t>издаје уверења о држављанству и врши и друге послове везане за примену прописа којима је уређена област матичних књига и обавља и друге послове по налогу и упутствима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22</w:t>
            </w:r>
            <w:r w:rsidR="00143CD9">
              <w:rPr>
                <w:rFonts w:ascii="Cambria" w:eastAsia="Times New Roman" w:hAnsi="Cambria" w:cs="Cambria"/>
                <w:b/>
                <w:bCs/>
                <w:color w:val="4F81BD"/>
                <w:kern w:val="2"/>
                <w:lang w:bidi="hi-IN"/>
              </w:rPr>
              <w:t xml:space="preserve">. </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МАТИЧАРА МАТИЧНОГ ПОДРУЧЈА РУМА</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Млађи сарадник</w:t>
            </w:r>
          </w:p>
        </w:tc>
      </w:tr>
      <w:tr w:rsidR="00143CD9" w:rsidTr="005F69B0">
        <w:trPr>
          <w:gridAfter w:val="3"/>
          <w:wAfter w:w="15" w:type="dxa"/>
          <w:trHeight w:val="53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w:t>
            </w:r>
            <w:r>
              <w:rPr>
                <w:rFonts w:ascii="Cambria" w:eastAsia="SimSun" w:hAnsi="Cambria" w:cs="Cambria"/>
                <w:color w:val="000000"/>
                <w:kern w:val="2"/>
                <w:lang w:val="sr-Cyrl-CS" w:bidi="hi-IN"/>
              </w:rPr>
              <w:t>тручна спрема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Pr="00FC5368" w:rsidRDefault="00143CD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w:t>
            </w:r>
            <w:r w:rsidR="00FC5368">
              <w:rPr>
                <w:rFonts w:ascii="Cambria" w:hAnsi="Cambria" w:cs="Cambria"/>
              </w:rPr>
              <w:t xml:space="preserve">или природно-математичких </w:t>
            </w:r>
            <w:r>
              <w:rPr>
                <w:rFonts w:ascii="Cambria" w:hAnsi="Cambria" w:cs="Cambria"/>
              </w:rPr>
              <w:t>наука на основним академским студијама у обиму од најмање 180 ЕСПБ бодова, основним струковним студијама, односно на студијама у трајању до три године</w:t>
            </w:r>
            <w:r w:rsidR="00FC5368">
              <w:rPr>
                <w:rFonts w:ascii="Cambria" w:hAnsi="Cambria" w:cs="Cambria"/>
              </w:rPr>
              <w:t xml:space="preserve">, </w:t>
            </w:r>
            <w:r w:rsidR="00FC5368">
              <w:rPr>
                <w:rFonts w:ascii="Cambria" w:eastAsia="SimSun" w:hAnsi="Cambria" w:cs="Cambria"/>
                <w:color w:val="000000"/>
                <w:kern w:val="2"/>
                <w:lang w:val="en-US" w:bidi="hi-IN"/>
              </w:rPr>
              <w:t>положен државни стручни испит за рад у органима управе</w:t>
            </w:r>
            <w:r w:rsidR="00FC5368">
              <w:rPr>
                <w:rFonts w:ascii="Cambria" w:eastAsia="SimSun" w:hAnsi="Cambria" w:cs="Cambria"/>
                <w:color w:val="000000"/>
                <w:kern w:val="2"/>
                <w:lang w:bidi="hi-IN"/>
              </w:rPr>
              <w:t>,</w:t>
            </w:r>
            <w:r w:rsidR="00FC5368">
              <w:rPr>
                <w:rFonts w:ascii="Cambria" w:eastAsia="SimSun" w:hAnsi="Cambria" w:cs="Cambria"/>
                <w:color w:val="000000"/>
                <w:kern w:val="2"/>
                <w:lang w:val="en-US" w:bidi="hi-IN"/>
              </w:rPr>
              <w:t xml:space="preserve"> положен посебан стручни испит за матичара</w:t>
            </w:r>
            <w:r w:rsidR="00FC5368">
              <w:rPr>
                <w:rFonts w:ascii="Cambria" w:eastAsia="SimSun" w:hAnsi="Cambria" w:cs="Cambria"/>
                <w:color w:val="000000"/>
                <w:kern w:val="2"/>
                <w:lang w:bidi="hi-IN"/>
              </w:rPr>
              <w:t xml:space="preserve">, </w:t>
            </w:r>
            <w:r w:rsidR="00FC5368">
              <w:rPr>
                <w:rFonts w:ascii="Cambria" w:eastAsia="SimSun" w:hAnsi="Cambria" w:cs="Cambria"/>
                <w:color w:val="000000"/>
                <w:kern w:val="2"/>
                <w:lang w:val="en-US" w:bidi="hi-IN"/>
              </w:rPr>
              <w:t xml:space="preserve">овлашћење </w:t>
            </w:r>
            <w:r w:rsidR="00FC5368">
              <w:rPr>
                <w:rFonts w:ascii="Cambria" w:eastAsia="SimSun" w:hAnsi="Cambria" w:cs="Cambria"/>
                <w:color w:val="000000"/>
                <w:kern w:val="2"/>
                <w:lang w:bidi="hi-IN"/>
              </w:rPr>
              <w:t>надлежног м</w:t>
            </w:r>
            <w:r w:rsidR="00FC5368">
              <w:rPr>
                <w:rFonts w:ascii="Cambria" w:eastAsia="SimSun" w:hAnsi="Cambria" w:cs="Cambria"/>
                <w:color w:val="000000"/>
                <w:kern w:val="2"/>
                <w:lang w:val="en-US" w:bidi="hi-IN"/>
              </w:rPr>
              <w:t>инистарства за обављање послова матичара</w:t>
            </w:r>
            <w:r w:rsidR="00CB08F0">
              <w:rPr>
                <w:rFonts w:ascii="Cambria" w:eastAsia="SimSun" w:hAnsi="Cambria" w:cs="Cambria"/>
                <w:color w:val="000000"/>
                <w:kern w:val="2"/>
                <w:lang w:bidi="hi-IN"/>
              </w:rPr>
              <w:t>,</w:t>
            </w:r>
            <w:r w:rsidR="00FC5368">
              <w:rPr>
                <w:rFonts w:ascii="Cambria" w:eastAsia="SimSun" w:hAnsi="Cambria" w:cs="Cambria"/>
                <w:color w:val="000000"/>
                <w:kern w:val="2"/>
                <w:lang w:bidi="hi-IN"/>
              </w:rPr>
              <w:t xml:space="preserve"> </w:t>
            </w:r>
            <w:r w:rsidR="00CB08F0">
              <w:rPr>
                <w:rFonts w:ascii="Cambria" w:eastAsia="Times New Roman" w:hAnsi="Cambria" w:cs="Cambria"/>
                <w:color w:val="000000"/>
                <w:kern w:val="2"/>
                <w:lang w:bidi="hi-IN"/>
              </w:rPr>
              <w:t>завршен приправнички стаж</w:t>
            </w:r>
            <w:r w:rsidR="00CB08F0">
              <w:rPr>
                <w:rFonts w:ascii="Cambria" w:eastAsia="SimSun" w:hAnsi="Cambria" w:cs="Cambria"/>
                <w:color w:val="000000"/>
                <w:kern w:val="2"/>
                <w:lang w:bidi="hi-IN"/>
              </w:rPr>
              <w:t xml:space="preserve"> </w:t>
            </w:r>
            <w:r w:rsidR="00FC5368">
              <w:rPr>
                <w:rFonts w:ascii="Cambria" w:eastAsia="Times New Roman" w:hAnsi="Cambria" w:cs="Cambria"/>
                <w:color w:val="000000"/>
                <w:kern w:val="2"/>
                <w:lang w:bidi="hi-IN"/>
              </w:rPr>
              <w:t>као и потребне компетенције за обављање послова радног места</w:t>
            </w:r>
            <w:r w:rsidR="00FC5368">
              <w:rPr>
                <w:rFonts w:ascii="Cambria" w:hAnsi="Cambria" w:cs="Cambria"/>
                <w:color w:val="000000"/>
              </w:rPr>
              <w:t xml:space="preserve"> </w:t>
            </w:r>
            <w:r w:rsidR="00FC5368">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w:t>
            </w:r>
            <w:r>
              <w:rPr>
                <w:rFonts w:ascii="Cambria" w:eastAsia="SimSun" w:hAnsi="Cambria" w:cs="Cambria"/>
                <w:color w:val="000000"/>
                <w:kern w:val="2"/>
                <w:lang w:bidi="hi-IN"/>
              </w:rPr>
              <w:lastRenderedPageBreak/>
              <w:t>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уколико се радно место обавља у сеоском насељу, запослени обавља и послове подручне месне канцеларије, води књигу држављана и издаје уверења о држављанству, односно по потреби обавља и послове секретара савета и секретара месне заједнице -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2"/>
          <w:wAfter w:w="88"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576"/>
              </w:tabs>
              <w:spacing w:after="0"/>
              <w:ind w:left="576" w:hanging="576"/>
            </w:pPr>
            <w:r>
              <w:rPr>
                <w:rFonts w:ascii="Cambria" w:eastAsia="Times New Roman" w:hAnsi="Cambria" w:cs="Cambria"/>
                <w:b/>
                <w:bCs/>
                <w:color w:val="4F81BD"/>
                <w:kern w:val="2"/>
                <w:lang w:bidi="hi-IN"/>
              </w:rPr>
              <w:lastRenderedPageBreak/>
              <w:t>2</w:t>
            </w:r>
            <w:r w:rsidR="001E3212">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9036"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576"/>
              </w:tabs>
              <w:spacing w:after="0"/>
              <w:ind w:left="576" w:hanging="576"/>
            </w:pPr>
            <w:r>
              <w:rPr>
                <w:rFonts w:ascii="Cambria" w:eastAsia="Times New Roman" w:hAnsi="Cambria" w:cs="Cambria"/>
                <w:b/>
                <w:bCs/>
                <w:color w:val="4F81BD"/>
                <w:kern w:val="2"/>
                <w:lang w:val="sr-Cyrl-CS" w:bidi="hi-IN"/>
              </w:rPr>
              <w:t>ЗАМЕНИК МАТИЧАРА МАТИЧНОГ ПОДРУЧЈА РУМА-</w:t>
            </w:r>
          </w:p>
          <w:p w:rsidR="00143CD9" w:rsidRDefault="00143CD9" w:rsidP="00CE007B">
            <w:pPr>
              <w:keepNext/>
              <w:keepLines/>
              <w:widowControl w:val="0"/>
              <w:tabs>
                <w:tab w:val="left" w:pos="576"/>
              </w:tabs>
              <w:spacing w:after="0"/>
              <w:ind w:left="576" w:hanging="576"/>
            </w:pPr>
            <w:r>
              <w:rPr>
                <w:rFonts w:ascii="Cambria" w:eastAsia="Times New Roman" w:hAnsi="Cambria" w:cs="Cambria"/>
                <w:b/>
                <w:bCs/>
                <w:color w:val="4F81BD"/>
                <w:kern w:val="2"/>
                <w:lang w:val="sr-Cyrl-CS" w:bidi="hi-IN"/>
              </w:rPr>
              <w:t>МЕСНА КАНЦЕЛАРИЈА ДОБРИНЦИ</w:t>
            </w:r>
          </w:p>
        </w:tc>
      </w:tr>
      <w:tr w:rsidR="00143CD9" w:rsidTr="005F69B0">
        <w:trPr>
          <w:gridAfter w:val="2"/>
          <w:wAfter w:w="88"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Број извршилаца</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pPr>
            <w:r>
              <w:rPr>
                <w:rFonts w:ascii="Cambria" w:eastAsia="SimSun" w:hAnsi="Cambria" w:cs="Cambria"/>
                <w:color w:val="000000"/>
                <w:kern w:val="2"/>
                <w:lang w:bidi="hi-IN"/>
              </w:rPr>
              <w:t>1</w:t>
            </w:r>
          </w:p>
        </w:tc>
      </w:tr>
      <w:tr w:rsidR="00143CD9" w:rsidTr="005F69B0">
        <w:trPr>
          <w:gridAfter w:val="2"/>
          <w:wAfter w:w="88"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Звање</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pPr>
            <w:r>
              <w:rPr>
                <w:rFonts w:ascii="Cambria" w:eastAsia="SimSun" w:hAnsi="Cambria" w:cs="Cambria"/>
                <w:color w:val="000000"/>
                <w:kern w:val="2"/>
                <w:lang w:bidi="hi-IN"/>
              </w:rPr>
              <w:t>Саветник</w:t>
            </w:r>
          </w:p>
        </w:tc>
      </w:tr>
      <w:tr w:rsidR="00143CD9" w:rsidTr="005F69B0">
        <w:trPr>
          <w:gridAfter w:val="2"/>
          <w:wAfter w:w="88" w:type="dxa"/>
          <w:trHeight w:val="53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pPr>
            <w:r>
              <w:rPr>
                <w:rFonts w:ascii="Cambria" w:eastAsia="SimSun" w:hAnsi="Cambria" w:cs="Cambria"/>
                <w:color w:val="000000"/>
                <w:kern w:val="2"/>
                <w:lang w:bidi="hi-IN"/>
              </w:rPr>
              <w:t>Услови</w:t>
            </w:r>
          </w:p>
        </w:tc>
        <w:tc>
          <w:tcPr>
            <w:tcW w:w="744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rsidP="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2"/>
          <w:wAfter w:w="88" w:type="dxa"/>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tabs>
                <w:tab w:val="left" w:pos="1034"/>
                <w:tab w:val="left" w:pos="5099"/>
                <w:tab w:val="left" w:pos="8174"/>
                <w:tab w:val="left" w:pos="9584"/>
              </w:tabs>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w:t>
            </w:r>
            <w:r>
              <w:rPr>
                <w:rFonts w:ascii="Cambria" w:eastAsia="SimSun" w:hAnsi="Cambria" w:cs="Cambria"/>
                <w:color w:val="000000"/>
                <w:kern w:val="2"/>
                <w:lang w:bidi="hi-IN"/>
              </w:rPr>
              <w:lastRenderedPageBreak/>
              <w:t>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w:t>
            </w:r>
            <w:r w:rsidR="001E3212">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МАТИЧАР МАТИЧНОГ ПОДРУЧЈА ХРТКОВЦИ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80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w:t>
            </w:r>
            <w:r w:rsidR="001E3212">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 xml:space="preserve">МАТИЧАРА МАТИЧНОГ ПОДРУЧЈА ХРТКОВЦИ </w:t>
            </w:r>
          </w:p>
          <w:p w:rsidR="00143CD9" w:rsidRDefault="00143CD9" w:rsidP="00CE007B">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НИКИНЦИ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53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w:t>
            </w:r>
            <w:r>
              <w:rPr>
                <w:rFonts w:ascii="Cambria" w:eastAsia="SimSun" w:hAnsi="Cambria" w:cs="Cambria"/>
                <w:color w:val="000000"/>
                <w:kern w:val="2"/>
                <w:lang w:val="sr-Cyrl-CS" w:bidi="hi-IN"/>
              </w:rPr>
              <w:t>тручна спрема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w:t>
            </w:r>
            <w:r w:rsidR="001E3212">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 xml:space="preserve">МАТИЧАРА МАТИЧНОГ ПОДРУЧЈА ХРТКОВЦИ </w:t>
            </w:r>
          </w:p>
          <w:p w:rsidR="00143CD9" w:rsidRDefault="00143CD9" w:rsidP="00CE007B">
            <w:pPr>
              <w:keepNext/>
              <w:keepLines/>
              <w:widowControl w:val="0"/>
              <w:spacing w:after="0" w:line="240" w:lineRule="auto"/>
              <w:ind w:left="720"/>
              <w:jc w:val="both"/>
            </w:pPr>
            <w:r>
              <w:rPr>
                <w:rFonts w:ascii="Cambria" w:eastAsia="Times New Roman" w:hAnsi="Cambria" w:cs="Cambria"/>
                <w:b/>
                <w:bCs/>
                <w:color w:val="4F81BD"/>
                <w:kern w:val="2"/>
                <w:lang w:bidi="hi-IN"/>
              </w:rPr>
              <w:tab/>
              <w:t xml:space="preserve">    - МЕСНА КАНЦЕЛАРИЈА БУЂАНОВЦИ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widowControl w:val="0"/>
              <w:spacing w:after="0" w:line="240" w:lineRule="auto"/>
              <w:jc w:val="both"/>
            </w:pPr>
            <w:r>
              <w:rPr>
                <w:rFonts w:ascii="Cambria" w:hAnsi="Cambria" w:cs="Cambria"/>
              </w:rPr>
              <w:t>Саветник</w:t>
            </w:r>
          </w:p>
        </w:tc>
      </w:tr>
      <w:tr w:rsidR="00143CD9" w:rsidTr="005F69B0">
        <w:trPr>
          <w:gridAfter w:val="3"/>
          <w:wAfter w:w="15" w:type="dxa"/>
          <w:trHeight w:val="53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w:t>
            </w:r>
            <w:r>
              <w:rPr>
                <w:rFonts w:ascii="Cambria" w:eastAsia="SimSun" w:hAnsi="Cambria" w:cs="Cambria"/>
                <w:color w:val="000000"/>
                <w:kern w:val="2"/>
                <w:lang w:bidi="hi-IN"/>
              </w:rPr>
              <w:lastRenderedPageBreak/>
              <w:t>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40" w:after="0" w:line="240" w:lineRule="auto"/>
              <w:jc w:val="both"/>
            </w:pPr>
            <w:r>
              <w:rPr>
                <w:rFonts w:ascii="Cambria" w:eastAsia="Times New Roman" w:hAnsi="Cambria" w:cs="Cambria"/>
                <w:b/>
                <w:bCs/>
                <w:color w:val="4F81BD"/>
                <w:kern w:val="2"/>
                <w:lang w:bidi="hi-IN"/>
              </w:rPr>
              <w:lastRenderedPageBreak/>
              <w:t>2</w:t>
            </w:r>
            <w:r w:rsidR="001E3212">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МАТИЧАР МАТИЧНОГ ПОДРУЧЈА ВОГАЊ</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35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w:t>
            </w:r>
            <w:r w:rsidR="001E3212">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 xml:space="preserve">МАТИЧАРА МАТИЧНОГ ПОДРУЧЈА ВОГАЊ - </w:t>
            </w:r>
          </w:p>
          <w:p w:rsidR="00143CD9" w:rsidRDefault="00143CD9" w:rsidP="00CE007B">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СТЕЈАНОВЦИ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80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w:t>
            </w:r>
            <w:r w:rsidR="001E3212">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МАТИЧАРА МАТИЧНОГ ПОДРУЧЈА ВОГАЊ-МЕСНА КАНЦЕЛАРИЈА ПАВЛОВЦИ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80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w:t>
            </w:r>
            <w:r>
              <w:rPr>
                <w:rFonts w:ascii="Cambria" w:eastAsia="SimSun" w:hAnsi="Cambria" w:cs="Cambria"/>
                <w:color w:val="000000"/>
                <w:kern w:val="2"/>
                <w:lang w:bidi="hi-IN"/>
              </w:rPr>
              <w:lastRenderedPageBreak/>
              <w:t>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30</w:t>
            </w:r>
            <w:r w:rsidR="00143CD9">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МАТИЧАР МАТИЧНОГ ПОДРУЧЈА ПЛАТИЧЕВО</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80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31</w:t>
            </w:r>
            <w:r w:rsidR="00143CD9">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МАТИЧАРА МАТИЧНОГ ПОДРУЧЈА ПЛАТИЧЕВО-</w:t>
            </w:r>
          </w:p>
          <w:p w:rsidR="00143CD9" w:rsidRDefault="00143CD9" w:rsidP="00CE007B">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ВИТОЈЕВЦИ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26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w:t>
            </w:r>
            <w:r>
              <w:rPr>
                <w:rFonts w:ascii="Cambria" w:eastAsia="Times New Roman" w:hAnsi="Cambria" w:cs="Cambria"/>
                <w:color w:val="000000"/>
                <w:kern w:val="2"/>
                <w:lang w:bidi="hi-IN"/>
              </w:rPr>
              <w:lastRenderedPageBreak/>
              <w:t>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E3212">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32</w:t>
            </w:r>
            <w:r w:rsidR="00143CD9">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МАТИЧАР МАТИЧНОГ ПОДРУЧЈА КЛЕНАК</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80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FC5368">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FC536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w:t>
            </w:r>
            <w:r>
              <w:rPr>
                <w:rFonts w:ascii="Cambria" w:eastAsia="SimSun" w:hAnsi="Cambria" w:cs="Cambria"/>
                <w:color w:val="000000"/>
                <w:kern w:val="2"/>
                <w:lang w:bidi="hi-IN"/>
              </w:rPr>
              <w:lastRenderedPageBreak/>
              <w:t>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w:t>
            </w:r>
            <w:r w:rsidR="001E3212">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МАТИЧАРА МАТИЧНОГ ПОДРУЧЈА КЛЕНАК-</w:t>
            </w:r>
          </w:p>
          <w:p w:rsidR="00143CD9" w:rsidRDefault="00143CD9" w:rsidP="00CE007B">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ГРАБОВЦИ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26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D42D62">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w:t>
            </w:r>
            <w:r w:rsidR="001E3212">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МАТИЧАР МАТИЧНОГ ПОДРУЧЈА ПУТИНЦИ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kern w:val="2"/>
                <w:lang w:bidi="hi-IN"/>
              </w:rPr>
              <w:t>Саветник</w:t>
            </w:r>
          </w:p>
        </w:tc>
      </w:tr>
      <w:tr w:rsidR="00143CD9" w:rsidTr="005F69B0">
        <w:trPr>
          <w:gridAfter w:val="3"/>
          <w:wAfter w:w="15" w:type="dxa"/>
          <w:trHeight w:val="512"/>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D42D62">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lastRenderedPageBreak/>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3</w:t>
            </w:r>
            <w:r w:rsidR="001E3212">
              <w:rPr>
                <w:rFonts w:ascii="Cambria" w:eastAsia="Times New Roman" w:hAnsi="Cambria" w:cs="Cambria"/>
                <w:b/>
                <w:bCs/>
                <w:color w:val="548DD4"/>
                <w:kern w:val="2"/>
                <w:lang w:bidi="hi-IN"/>
              </w:rPr>
              <w:t>5</w:t>
            </w:r>
            <w:r>
              <w:rPr>
                <w:rFonts w:ascii="Cambria" w:eastAsia="Times New Roman" w:hAnsi="Cambria" w:cs="Cambria"/>
                <w:b/>
                <w:bCs/>
                <w:color w:val="548DD4"/>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40" w:after="0" w:line="240" w:lineRule="auto"/>
              <w:jc w:val="both"/>
            </w:pPr>
            <w:r>
              <w:rPr>
                <w:rFonts w:ascii="Cambria" w:eastAsia="Times New Roman" w:hAnsi="Cambria" w:cs="Cambria"/>
                <w:b/>
                <w:bCs/>
                <w:color w:val="548DD4"/>
                <w:kern w:val="2"/>
                <w:lang w:val="sr-Cyrl-CS" w:bidi="hi-IN"/>
              </w:rPr>
              <w:t>РАДНО МЕСТ</w:t>
            </w:r>
            <w:r>
              <w:rPr>
                <w:rFonts w:ascii="Cambria" w:eastAsia="Times New Roman" w:hAnsi="Cambria" w:cs="Cambria"/>
                <w:b/>
                <w:bCs/>
                <w:color w:val="548DD4"/>
                <w:kern w:val="2"/>
                <w:lang w:bidi="hi-IN"/>
              </w:rPr>
              <w:t>О</w:t>
            </w:r>
            <w:r>
              <w:rPr>
                <w:rFonts w:ascii="Cambria" w:eastAsia="Times New Roman" w:hAnsi="Cambria" w:cs="Cambria"/>
                <w:b/>
                <w:bCs/>
                <w:color w:val="548DD4"/>
                <w:kern w:val="2"/>
                <w:lang w:val="sr-Cyrl-CS" w:bidi="hi-IN"/>
              </w:rPr>
              <w:t xml:space="preserve">: ЗАМЕНИК </w:t>
            </w:r>
            <w:r>
              <w:rPr>
                <w:rFonts w:ascii="Cambria" w:eastAsia="Times New Roman" w:hAnsi="Cambria" w:cs="Cambria"/>
                <w:b/>
                <w:bCs/>
                <w:color w:val="548DD4"/>
                <w:kern w:val="2"/>
                <w:lang w:bidi="hi-IN"/>
              </w:rPr>
              <w:t>МАТИЧАРА МАТИЧНОГ ПОДРУЧЈА ПУТИНЦИ</w:t>
            </w:r>
          </w:p>
          <w:p w:rsidR="00143CD9" w:rsidRDefault="00143CD9">
            <w:pPr>
              <w:keepNext/>
              <w:keepLines/>
              <w:widowControl w:val="0"/>
              <w:spacing w:after="0" w:line="240" w:lineRule="auto"/>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 МЕСНА КАНЦЕЛАРИЈА МАЛИ РАДИНЦИ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hAnsi="Cambria" w:cs="Cambria"/>
                <w:color w:val="000000"/>
              </w:rPr>
              <w:t>Саветник</w:t>
            </w:r>
          </w:p>
        </w:tc>
      </w:tr>
      <w:tr w:rsidR="00143CD9" w:rsidTr="005F69B0">
        <w:trPr>
          <w:gridAfter w:val="3"/>
          <w:wAfter w:w="15" w:type="dxa"/>
          <w:trHeight w:val="458"/>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D42D62">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w:t>
            </w:r>
            <w:r>
              <w:rPr>
                <w:rFonts w:ascii="Cambria" w:eastAsia="SimSun" w:hAnsi="Cambria" w:cs="Cambria"/>
                <w:color w:val="000000"/>
                <w:kern w:val="2"/>
                <w:lang w:bidi="hi-IN"/>
              </w:rPr>
              <w:lastRenderedPageBreak/>
              <w:t>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w:t>
            </w:r>
            <w:r w:rsidR="001E3212">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 xml:space="preserve">МАТИЧАРА МАТИЧНОГ ПОДРУЧЈА ПУТИНЦИ </w:t>
            </w:r>
          </w:p>
          <w:p w:rsidR="00143CD9" w:rsidRDefault="00143CD9" w:rsidP="00CE007B">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ЖАРКОВАЦ</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26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D42D62">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143CD9" w:rsidTr="005F69B0">
        <w:trPr>
          <w:gridAfter w:val="3"/>
          <w:wAfter w:w="15" w:type="dxa"/>
        </w:trPr>
        <w:tc>
          <w:tcPr>
            <w:tcW w:w="539"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w:t>
            </w:r>
            <w:r w:rsidR="001E3212">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w:t>
            </w:r>
          </w:p>
        </w:tc>
        <w:tc>
          <w:tcPr>
            <w:tcW w:w="9021"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4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 xml:space="preserve">МАТИЧАРА МАТИЧНОГ ПОДРУЧЈА ПУТИНЦИ </w:t>
            </w:r>
          </w:p>
          <w:p w:rsidR="00143CD9" w:rsidRPr="00CE007B" w:rsidRDefault="00143CD9" w:rsidP="00CE007B">
            <w:pPr>
              <w:keepNext/>
              <w:keepLines/>
              <w:widowControl w:val="0"/>
              <w:spacing w:after="0" w:line="240" w:lineRule="auto"/>
              <w:jc w:val="both"/>
              <w:rPr>
                <w:lang w:val="en-US"/>
              </w:rPr>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ДОЊИ ПЕТРОВЦИ</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5F69B0">
        <w:trPr>
          <w:gridAfter w:val="3"/>
          <w:wAfter w:w="15" w:type="dxa"/>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5F69B0">
        <w:trPr>
          <w:gridAfter w:val="3"/>
          <w:wAfter w:w="15" w:type="dxa"/>
          <w:trHeight w:val="800"/>
        </w:trPr>
        <w:tc>
          <w:tcPr>
            <w:tcW w:w="2132" w:type="dxa"/>
            <w:gridSpan w:val="4"/>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D42D62">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w:t>
            </w:r>
            <w:r>
              <w:rPr>
                <w:rFonts w:ascii="Cambria" w:hAnsi="Cambria" w:cs="Cambria"/>
              </w:rPr>
              <w:lastRenderedPageBreak/>
              <w:t xml:space="preserve">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5F69B0">
        <w:trPr>
          <w:gridAfter w:val="3"/>
          <w:wAfter w:w="15" w:type="dxa"/>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bl>
    <w:p w:rsidR="00143CD9" w:rsidRDefault="00143CD9">
      <w:pPr>
        <w:widowControl w:val="0"/>
        <w:spacing w:after="0"/>
        <w:jc w:val="both"/>
        <w:rPr>
          <w:rFonts w:ascii="Cambria" w:eastAsia="SimSun" w:hAnsi="Cambria" w:cs="Cambria"/>
          <w:b/>
          <w:kern w:val="2"/>
          <w:lang w:bidi="hi-IN"/>
        </w:rPr>
      </w:pPr>
    </w:p>
    <w:p w:rsidR="00143CD9" w:rsidRDefault="00143CD9">
      <w:pPr>
        <w:widowControl w:val="0"/>
        <w:spacing w:line="240" w:lineRule="auto"/>
        <w:jc w:val="both"/>
        <w:rPr>
          <w:rFonts w:ascii="Cambria" w:eastAsia="SimSun" w:hAnsi="Cambria" w:cs="Cambria"/>
          <w:b/>
          <w:kern w:val="2"/>
          <w:lang w:bidi="hi-IN"/>
        </w:rPr>
      </w:pPr>
    </w:p>
    <w:p w:rsidR="00143CD9" w:rsidRDefault="00143CD9">
      <w:pPr>
        <w:widowControl w:val="0"/>
        <w:spacing w:line="240" w:lineRule="auto"/>
        <w:jc w:val="both"/>
      </w:pPr>
      <w:r>
        <w:rPr>
          <w:rFonts w:ascii="Cambria" w:eastAsia="SimSun" w:hAnsi="Cambria" w:cs="Cambria"/>
          <w:b/>
          <w:kern w:val="2"/>
          <w:lang w:bidi="hi-IN"/>
        </w:rPr>
        <w:t>ОДСЕК ЗА ЗАЈЕДНИЧКЕ И ТЕХНИЧКЕ ПОСЛОВЕ</w:t>
      </w:r>
    </w:p>
    <w:tbl>
      <w:tblPr>
        <w:tblW w:w="9575" w:type="dxa"/>
        <w:tblInd w:w="108" w:type="dxa"/>
        <w:tblLayout w:type="fixed"/>
        <w:tblLook w:val="0000"/>
      </w:tblPr>
      <w:tblGrid>
        <w:gridCol w:w="540"/>
        <w:gridCol w:w="1588"/>
        <w:gridCol w:w="7432"/>
        <w:gridCol w:w="15"/>
      </w:tblGrid>
      <w:tr w:rsidR="00143CD9" w:rsidTr="00D42D62">
        <w:trPr>
          <w:gridAfter w:val="1"/>
          <w:wAfter w:w="15" w:type="dxa"/>
        </w:trPr>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3</w:t>
            </w:r>
            <w:r w:rsidR="001E3212">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 xml:space="preserve">. </w:t>
            </w:r>
          </w:p>
        </w:tc>
        <w:tc>
          <w:tcPr>
            <w:tcW w:w="902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ШЕФ ОДСЕКА</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Намештеник</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Четврта врста радних места</w:t>
            </w:r>
          </w:p>
        </w:tc>
      </w:tr>
      <w:tr w:rsidR="00143CD9" w:rsidTr="00D42D62">
        <w:trPr>
          <w:gridAfter w:val="1"/>
          <w:wAfter w:w="15" w:type="dxa"/>
          <w:trHeight w:val="278"/>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42D62">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техничког смера у </w:t>
            </w:r>
            <w:r w:rsidR="00D42D62">
              <w:rPr>
                <w:rFonts w:ascii="Cambria" w:eastAsia="SimSun" w:hAnsi="Cambria" w:cs="Cambria"/>
                <w:kern w:val="2"/>
                <w:lang w:bidi="hi-IN"/>
              </w:rPr>
              <w:t xml:space="preserve">трогодишњем или </w:t>
            </w:r>
            <w:r>
              <w:rPr>
                <w:rFonts w:ascii="Cambria" w:eastAsia="SimSun" w:hAnsi="Cambria" w:cs="Cambria"/>
                <w:kern w:val="2"/>
                <w:lang w:bidi="hi-IN"/>
              </w:rPr>
              <w:t>четворогодишњем трајању</w:t>
            </w:r>
            <w:r w:rsidR="00D42D62">
              <w:rPr>
                <w:rFonts w:ascii="Cambria" w:eastAsia="SimSun" w:hAnsi="Cambria" w:cs="Cambria"/>
                <w:kern w:val="2"/>
                <w:lang w:bidi="hi-IN"/>
              </w:rPr>
              <w:t>,</w:t>
            </w:r>
            <w:r w:rsidR="00D42D62">
              <w:rPr>
                <w:rFonts w:ascii="Cambria" w:eastAsia="SimSun" w:hAnsi="Cambria" w:cs="Cambria"/>
                <w:color w:val="000000"/>
                <w:kern w:val="2"/>
                <w:lang w:val="sr-Cyrl-CS" w:bidi="hi-IN"/>
              </w:rPr>
              <w:t xml:space="preserve"> возачка дозвола Б категорије, </w:t>
            </w:r>
            <w:r w:rsidR="00D42D62">
              <w:rPr>
                <w:rFonts w:ascii="Cambria" w:eastAsia="Times New Roman" w:hAnsi="Cambria" w:cs="Cambria"/>
                <w:color w:val="000000"/>
                <w:kern w:val="2"/>
                <w:lang w:bidi="hi-IN"/>
              </w:rPr>
              <w:t>најмање 1 година радног искуства у струци</w:t>
            </w:r>
            <w:r w:rsidR="00CB08F0">
              <w:rPr>
                <w:rFonts w:ascii="Cambria" w:eastAsia="Times New Roman" w:hAnsi="Cambria" w:cs="Cambria"/>
                <w:color w:val="000000"/>
                <w:kern w:val="2"/>
                <w:lang w:bidi="hi-IN"/>
              </w:rPr>
              <w:t>.</w:t>
            </w:r>
            <w:r w:rsidR="00D42D62">
              <w:rPr>
                <w:rFonts w:ascii="Cambria" w:eastAsia="SimSun" w:hAnsi="Cambria" w:cs="Cambria"/>
                <w:kern w:val="2"/>
                <w:lang w:bidi="hi-IN"/>
              </w:rPr>
              <w:t xml:space="preserve"> </w:t>
            </w:r>
          </w:p>
        </w:tc>
      </w:tr>
      <w:tr w:rsidR="00143CD9" w:rsidTr="00D42D62">
        <w:trPr>
          <w:gridAfter w:val="1"/>
          <w:wAfter w:w="15" w:type="dxa"/>
          <w:trHeight w:val="2870"/>
        </w:trPr>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kern w:val="2"/>
                <w:lang w:val="en-US" w:bidi="hi-IN"/>
              </w:rPr>
              <w:t xml:space="preserve">Организује и руководи радом Одсека, стара се о законитом, благовременом и квалитетном обављању послова и задатака, као и о поштовању свих прописа, одлука и стандарда из делокруга рада Одсека; даје упутства извршиоцима, надгледа њихов рад и стара се о поштовању радне дисциплине; у складу са одговарајућим интерним актима прати и контролише употребу службених возила </w:t>
            </w:r>
            <w:r>
              <w:rPr>
                <w:rFonts w:ascii="Cambria" w:eastAsia="SimSun" w:hAnsi="Cambria" w:cs="Cambria"/>
                <w:kern w:val="2"/>
                <w:lang w:bidi="hi-IN"/>
              </w:rPr>
              <w:t xml:space="preserve">и утрошак горива, потписује путне налоге за службена путовања лицима која користе службена возила Општинске управе; </w:t>
            </w:r>
            <w:r>
              <w:rPr>
                <w:rFonts w:ascii="Cambria" w:eastAsia="SimSun" w:hAnsi="Cambria" w:cs="Cambria"/>
                <w:kern w:val="2"/>
                <w:lang w:val="en-US" w:bidi="hi-IN"/>
              </w:rPr>
              <w:t>стара се о благовременом техничком прегледу и регистрацији возила;</w:t>
            </w:r>
            <w:r>
              <w:rPr>
                <w:rFonts w:ascii="Cambria" w:eastAsia="SimSun" w:hAnsi="Cambria" w:cs="Cambria"/>
                <w:kern w:val="2"/>
                <w:lang w:bidi="hi-IN"/>
              </w:rPr>
              <w:t xml:space="preserve"> организује неопходне и неодложне поправке и надзире одржавање хигијене у објектима Општинске управе; сачињава годишњи план о утрошеним и потребним средствима за рад Одсека; по потреби обавља послове теренског достављача и друге помоћне послове по налогу и упутствима руководиоца.</w:t>
            </w:r>
          </w:p>
        </w:tc>
      </w:tr>
      <w:tr w:rsidR="00143CD9" w:rsidTr="00D42D62">
        <w:trPr>
          <w:gridAfter w:val="1"/>
          <w:wAfter w:w="15" w:type="dxa"/>
        </w:trPr>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3</w:t>
            </w:r>
            <w:r w:rsidR="001E3212">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902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 xml:space="preserve">ВОЗАЧ </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1</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Намештеник</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Пета врста радних места</w:t>
            </w:r>
          </w:p>
        </w:tc>
      </w:tr>
      <w:tr w:rsidR="00143CD9" w:rsidTr="00D42D62">
        <w:trPr>
          <w:gridAfter w:val="1"/>
          <w:wAfter w:w="15" w:type="dxa"/>
          <w:trHeight w:val="242"/>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Pr="00D42D62" w:rsidRDefault="00143CD9">
            <w:pPr>
              <w:widowControl w:val="0"/>
              <w:snapToGrid w:val="0"/>
              <w:spacing w:after="0" w:line="240" w:lineRule="auto"/>
              <w:jc w:val="both"/>
            </w:pPr>
            <w:r>
              <w:rPr>
                <w:rFonts w:ascii="Cambria" w:eastAsia="SimSun" w:hAnsi="Cambria" w:cs="Cambria"/>
                <w:kern w:val="2"/>
                <w:lang w:bidi="hi-IN"/>
              </w:rPr>
              <w:t>Стечено основно образовање</w:t>
            </w:r>
            <w:r w:rsidR="00D42D62">
              <w:rPr>
                <w:rFonts w:ascii="Cambria" w:eastAsia="SimSun" w:hAnsi="Cambria" w:cs="Cambria"/>
                <w:kern w:val="2"/>
                <w:lang w:bidi="hi-IN"/>
              </w:rPr>
              <w:t xml:space="preserve">, </w:t>
            </w:r>
            <w:r w:rsidR="00D42D62">
              <w:rPr>
                <w:rFonts w:ascii="Cambria" w:eastAsia="SimSun" w:hAnsi="Cambria" w:cs="Cambria"/>
                <w:color w:val="000000"/>
                <w:kern w:val="2"/>
                <w:lang w:val="en-US" w:bidi="hi-IN"/>
              </w:rPr>
              <w:t>возачк</w:t>
            </w:r>
            <w:r w:rsidR="00D42D62">
              <w:rPr>
                <w:rFonts w:ascii="Cambria" w:eastAsia="SimSun" w:hAnsi="Cambria" w:cs="Cambria"/>
                <w:color w:val="000000"/>
                <w:kern w:val="2"/>
                <w:lang w:bidi="hi-IN"/>
              </w:rPr>
              <w:t>а</w:t>
            </w:r>
            <w:r w:rsidR="00D42D62">
              <w:rPr>
                <w:rFonts w:ascii="Cambria" w:eastAsia="SimSun" w:hAnsi="Cambria" w:cs="Cambria"/>
                <w:color w:val="000000"/>
                <w:kern w:val="2"/>
                <w:lang w:val="en-US" w:bidi="hi-IN"/>
              </w:rPr>
              <w:t xml:space="preserve"> дозвол</w:t>
            </w:r>
            <w:r w:rsidR="00D42D62">
              <w:rPr>
                <w:rFonts w:ascii="Cambria" w:eastAsia="SimSun" w:hAnsi="Cambria" w:cs="Cambria"/>
                <w:color w:val="000000"/>
                <w:kern w:val="2"/>
                <w:lang w:bidi="hi-IN"/>
              </w:rPr>
              <w:t>а</w:t>
            </w:r>
            <w:r w:rsidR="00D42D62">
              <w:rPr>
                <w:rFonts w:ascii="Cambria" w:eastAsia="SimSun" w:hAnsi="Cambria" w:cs="Cambria"/>
                <w:color w:val="000000"/>
                <w:kern w:val="2"/>
                <w:lang w:val="en-US" w:bidi="hi-IN"/>
              </w:rPr>
              <w:t xml:space="preserve"> Б категорије</w:t>
            </w:r>
            <w:r w:rsidR="00D42D62">
              <w:rPr>
                <w:rFonts w:ascii="Cambria" w:eastAsia="SimSun" w:hAnsi="Cambria" w:cs="Cambria"/>
                <w:color w:val="000000"/>
                <w:kern w:val="2"/>
                <w:lang w:bidi="hi-IN"/>
              </w:rPr>
              <w:t xml:space="preserve">, </w:t>
            </w:r>
            <w:r w:rsidR="00D42D62">
              <w:rPr>
                <w:rFonts w:ascii="Cambria" w:eastAsia="Times New Roman" w:hAnsi="Cambria" w:cs="Cambria"/>
                <w:color w:val="000000"/>
                <w:kern w:val="2"/>
                <w:lang w:bidi="hi-IN"/>
              </w:rPr>
              <w:t>најмање 1 година радног искуства у струци</w:t>
            </w:r>
          </w:p>
        </w:tc>
      </w:tr>
      <w:tr w:rsidR="00143CD9" w:rsidTr="00D42D62">
        <w:trPr>
          <w:gridAfter w:val="1"/>
          <w:wAfter w:w="15" w:type="dxa"/>
        </w:trPr>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kern w:val="2"/>
                <w:lang w:val="en-US" w:bidi="hi-IN"/>
              </w:rPr>
              <w:t xml:space="preserve">По издатом путном налогу управља службеним возилом, стара се о наменском, рационалном и савесном коришћењу возила; стара се о уредности и исправности возила у складу са </w:t>
            </w:r>
            <w:r>
              <w:rPr>
                <w:rFonts w:ascii="Cambria" w:eastAsia="SimSun" w:hAnsi="Cambria" w:cs="Cambria"/>
                <w:kern w:val="2"/>
                <w:lang w:bidi="hi-IN"/>
              </w:rPr>
              <w:t>интерним актима</w:t>
            </w:r>
            <w:r>
              <w:rPr>
                <w:rFonts w:ascii="Cambria" w:eastAsia="SimSun" w:hAnsi="Cambria" w:cs="Cambria"/>
                <w:kern w:val="2"/>
                <w:lang w:val="en-US" w:bidi="hi-IN"/>
              </w:rPr>
              <w:t xml:space="preserve"> Општинске управе</w:t>
            </w:r>
            <w:r>
              <w:rPr>
                <w:rFonts w:ascii="Cambria" w:eastAsia="SimSun" w:hAnsi="Cambria" w:cs="Cambria"/>
                <w:kern w:val="2"/>
                <w:lang w:bidi="hi-IN"/>
              </w:rPr>
              <w:t xml:space="preserve"> и о</w:t>
            </w:r>
            <w:r>
              <w:rPr>
                <w:rFonts w:ascii="Cambria" w:eastAsia="SimSun" w:hAnsi="Cambria" w:cs="Cambria"/>
                <w:kern w:val="2"/>
                <w:lang w:val="en-US" w:bidi="hi-IN"/>
              </w:rPr>
              <w:t xml:space="preserve">бавља додатне техничке послове по налогу и упутствима </w:t>
            </w:r>
            <w:r>
              <w:rPr>
                <w:rFonts w:ascii="Cambria" w:eastAsia="SimSun" w:hAnsi="Cambria" w:cs="Cambria"/>
                <w:kern w:val="2"/>
                <w:lang w:bidi="hi-IN"/>
              </w:rPr>
              <w:t>руководиоца</w:t>
            </w:r>
            <w:r>
              <w:rPr>
                <w:rFonts w:ascii="Cambria" w:eastAsia="SimSun" w:hAnsi="Cambria" w:cs="Cambria"/>
                <w:kern w:val="2"/>
                <w:lang w:val="en-US" w:bidi="hi-IN"/>
              </w:rPr>
              <w:t>.</w:t>
            </w:r>
          </w:p>
        </w:tc>
      </w:tr>
      <w:tr w:rsidR="00143CD9" w:rsidTr="00D42D62">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40</w:t>
            </w:r>
            <w:r w:rsidR="00143CD9">
              <w:rPr>
                <w:rFonts w:ascii="Cambria" w:eastAsia="Times New Roman" w:hAnsi="Cambria" w:cs="Cambria"/>
                <w:b/>
                <w:bCs/>
                <w:color w:val="4F81BD"/>
                <w:kern w:val="2"/>
                <w:lang w:bidi="hi-IN"/>
              </w:rPr>
              <w:t xml:space="preserve">. </w:t>
            </w:r>
          </w:p>
        </w:tc>
        <w:tc>
          <w:tcPr>
            <w:tcW w:w="903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2931"/>
              </w:tabs>
              <w:spacing w:after="0" w:line="240" w:lineRule="auto"/>
              <w:ind w:left="576" w:hanging="576"/>
            </w:pPr>
            <w:r>
              <w:rPr>
                <w:rFonts w:ascii="Cambria" w:eastAsia="Times New Roman" w:hAnsi="Cambria" w:cs="Cambria"/>
                <w:b/>
                <w:bCs/>
                <w:color w:val="4F81BD"/>
                <w:kern w:val="2"/>
                <w:lang w:val="sr-Cyrl-CS" w:bidi="hi-IN"/>
              </w:rPr>
              <w:tab/>
            </w:r>
            <w:r>
              <w:rPr>
                <w:rFonts w:ascii="Cambria" w:eastAsia="Times New Roman" w:hAnsi="Cambria" w:cs="Cambria"/>
                <w:b/>
                <w:bCs/>
                <w:color w:val="4F81BD"/>
                <w:kern w:val="2"/>
                <w:lang w:val="sr-Cyrl-CS" w:bidi="hi-IN"/>
              </w:rPr>
              <w:tab/>
            </w:r>
          </w:p>
          <w:p w:rsidR="00143CD9" w:rsidRPr="00CE007B" w:rsidRDefault="00143CD9" w:rsidP="00CE007B">
            <w:pPr>
              <w:keepNext/>
              <w:keepLines/>
              <w:widowControl w:val="0"/>
              <w:tabs>
                <w:tab w:val="left" w:pos="576"/>
              </w:tabs>
              <w:spacing w:after="0" w:line="240" w:lineRule="auto"/>
              <w:ind w:left="576" w:hanging="576"/>
              <w:rPr>
                <w:lang w:val="en-US"/>
              </w:rPr>
            </w:pPr>
            <w:r>
              <w:rPr>
                <w:rFonts w:ascii="Cambria" w:eastAsia="Times New Roman" w:hAnsi="Cambria" w:cs="Cambria"/>
                <w:b/>
                <w:bCs/>
                <w:color w:val="4F81BD"/>
                <w:kern w:val="2"/>
                <w:lang w:val="sr-Cyrl-CS" w:bidi="hi-IN"/>
              </w:rPr>
              <w:t>ВОЗАЧ-МАЈСТОР ОДРЖАВАЊА</w:t>
            </w:r>
          </w:p>
        </w:tc>
      </w:tr>
      <w:tr w:rsidR="00143CD9" w:rsidTr="00D42D62">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SimSun" w:hAnsi="Cambria" w:cs="Cambria"/>
                <w:color w:val="000000"/>
                <w:kern w:val="2"/>
                <w:lang w:bidi="hi-IN"/>
              </w:rPr>
              <w:t>1</w:t>
            </w:r>
          </w:p>
        </w:tc>
      </w:tr>
      <w:tr w:rsidR="00143CD9" w:rsidTr="00D42D62">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Намештеник</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SimSun" w:hAnsi="Cambria" w:cs="Cambria"/>
                <w:color w:val="000000"/>
                <w:kern w:val="2"/>
                <w:lang w:bidi="hi-IN"/>
              </w:rPr>
              <w:t>Четврта врста радних места</w:t>
            </w:r>
          </w:p>
        </w:tc>
      </w:tr>
      <w:tr w:rsidR="00143CD9" w:rsidTr="00D42D62">
        <w:trPr>
          <w:trHeight w:val="530"/>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D42D62">
            <w:pPr>
              <w:widowControl w:val="0"/>
              <w:spacing w:after="0"/>
            </w:pPr>
            <w:r>
              <w:rPr>
                <w:rFonts w:ascii="Cambria" w:eastAsia="SimSun" w:hAnsi="Cambria" w:cs="Cambria"/>
                <w:color w:val="000000"/>
                <w:kern w:val="2"/>
                <w:lang w:bidi="hi-IN"/>
              </w:rPr>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42D62">
            <w:pPr>
              <w:spacing w:after="0"/>
            </w:pPr>
            <w:r>
              <w:rPr>
                <w:rFonts w:ascii="Cambria" w:eastAsia="SimSun" w:hAnsi="Cambria" w:cs="Cambria"/>
                <w:kern w:val="2"/>
                <w:lang w:bidi="hi-IN"/>
              </w:rPr>
              <w:t xml:space="preserve">Стечено средње образовање економског или техничког смера </w:t>
            </w:r>
            <w:r w:rsidR="00D42D62">
              <w:rPr>
                <w:rFonts w:ascii="Cambria" w:eastAsia="SimSun" w:hAnsi="Cambria" w:cs="Cambria"/>
                <w:kern w:val="2"/>
                <w:lang w:bidi="hi-IN"/>
              </w:rPr>
              <w:t xml:space="preserve">у трогодишњем или </w:t>
            </w:r>
            <w:r>
              <w:rPr>
                <w:rFonts w:ascii="Cambria" w:eastAsia="SimSun" w:hAnsi="Cambria" w:cs="Cambria"/>
                <w:kern w:val="2"/>
                <w:lang w:bidi="hi-IN"/>
              </w:rPr>
              <w:t>четворогодишњем трајању</w:t>
            </w:r>
            <w:r w:rsidR="00D42D62">
              <w:rPr>
                <w:rFonts w:ascii="Cambria" w:eastAsia="SimSun" w:hAnsi="Cambria" w:cs="Cambria"/>
                <w:kern w:val="2"/>
                <w:lang w:bidi="hi-IN"/>
              </w:rPr>
              <w:t xml:space="preserve">, </w:t>
            </w:r>
            <w:r w:rsidR="00D42D62">
              <w:rPr>
                <w:rFonts w:ascii="Cambria" w:eastAsia="SimSun" w:hAnsi="Cambria" w:cs="Cambria"/>
                <w:color w:val="000000"/>
                <w:kern w:val="2"/>
                <w:lang w:bidi="hi-IN"/>
              </w:rPr>
              <w:t xml:space="preserve">возачка дозвола Б категорије, </w:t>
            </w:r>
            <w:r w:rsidR="00D42D62">
              <w:rPr>
                <w:rFonts w:ascii="Cambria" w:eastAsia="Times New Roman" w:hAnsi="Cambria" w:cs="Cambria"/>
                <w:color w:val="000000"/>
                <w:kern w:val="2"/>
                <w:lang w:bidi="hi-IN"/>
              </w:rPr>
              <w:t>најмање 1 година радног искуства у струци</w:t>
            </w:r>
          </w:p>
        </w:tc>
      </w:tr>
      <w:tr w:rsidR="00143CD9" w:rsidTr="00D42D62">
        <w:trPr>
          <w:trHeight w:val="1673"/>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pStyle w:val="NormalStefbullets1"/>
              <w:numPr>
                <w:ilvl w:val="0"/>
                <w:numId w:val="0"/>
              </w:numPr>
              <w:ind w:left="430"/>
              <w:jc w:val="both"/>
            </w:pPr>
            <w:r>
              <w:rPr>
                <w:rFonts w:ascii="Cambria" w:eastAsia="SimSun" w:hAnsi="Cambria" w:cs="Cambria"/>
                <w:kern w:val="2"/>
                <w:sz w:val="22"/>
                <w:szCs w:val="22"/>
                <w:lang w:val="en-US" w:bidi="hi-IN"/>
              </w:rPr>
              <w:t xml:space="preserve">По издатом путном налогу управља службеним возилом, стара се о наменском, рационалном и савесном коришћењу возила; стара се о уредности и исправности возила у складу са </w:t>
            </w:r>
            <w:r>
              <w:rPr>
                <w:rFonts w:ascii="Cambria" w:eastAsia="SimSun" w:hAnsi="Cambria" w:cs="Cambria"/>
                <w:kern w:val="2"/>
                <w:sz w:val="22"/>
                <w:szCs w:val="22"/>
                <w:lang w:bidi="hi-IN"/>
              </w:rPr>
              <w:t>интерним актима</w:t>
            </w:r>
            <w:r>
              <w:rPr>
                <w:rFonts w:ascii="Cambria" w:eastAsia="SimSun" w:hAnsi="Cambria" w:cs="Cambria"/>
                <w:kern w:val="2"/>
                <w:sz w:val="22"/>
                <w:szCs w:val="22"/>
                <w:lang w:val="en-US" w:bidi="hi-IN"/>
              </w:rPr>
              <w:t xml:space="preserve"> Општинске управе</w:t>
            </w:r>
            <w:r>
              <w:rPr>
                <w:rFonts w:ascii="Cambria" w:eastAsia="SimSun" w:hAnsi="Cambria" w:cs="Cambria"/>
                <w:kern w:val="2"/>
                <w:sz w:val="22"/>
                <w:szCs w:val="22"/>
                <w:lang w:bidi="hi-IN"/>
              </w:rPr>
              <w:t>, обавља ситније поправке канцеларијског намештаја, столарије, санитарије и др. у просторијама Општинске управе и о</w:t>
            </w:r>
            <w:r>
              <w:rPr>
                <w:rFonts w:ascii="Cambria" w:eastAsia="SimSun" w:hAnsi="Cambria" w:cs="Cambria"/>
                <w:kern w:val="2"/>
                <w:sz w:val="22"/>
                <w:szCs w:val="22"/>
                <w:lang w:val="en-US" w:bidi="hi-IN"/>
              </w:rPr>
              <w:t xml:space="preserve">бавља додатне техничке послове по налогу и упутствима </w:t>
            </w:r>
            <w:r>
              <w:rPr>
                <w:rFonts w:ascii="Cambria" w:eastAsia="SimSun" w:hAnsi="Cambria" w:cs="Cambria"/>
                <w:kern w:val="2"/>
                <w:sz w:val="22"/>
                <w:szCs w:val="22"/>
                <w:lang w:bidi="hi-IN"/>
              </w:rPr>
              <w:t>руководиоца</w:t>
            </w:r>
            <w:r>
              <w:rPr>
                <w:rFonts w:ascii="Cambria" w:eastAsia="SimSun" w:hAnsi="Cambria" w:cs="Cambria"/>
                <w:kern w:val="2"/>
                <w:sz w:val="22"/>
                <w:szCs w:val="22"/>
                <w:lang w:val="en-US" w:bidi="hi-IN"/>
              </w:rPr>
              <w:t>.</w:t>
            </w:r>
          </w:p>
        </w:tc>
      </w:tr>
      <w:tr w:rsidR="00143CD9" w:rsidTr="00D42D62">
        <w:trPr>
          <w:gridAfter w:val="1"/>
          <w:wAfter w:w="15" w:type="dxa"/>
        </w:trPr>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41</w:t>
            </w:r>
            <w:r w:rsidR="00143CD9">
              <w:rPr>
                <w:rFonts w:ascii="Cambria" w:eastAsia="Times New Roman" w:hAnsi="Cambria" w:cs="Cambria"/>
                <w:b/>
                <w:bCs/>
                <w:color w:val="4F81BD"/>
                <w:kern w:val="2"/>
                <w:lang w:bidi="hi-IN"/>
              </w:rPr>
              <w:t>.</w:t>
            </w:r>
          </w:p>
        </w:tc>
        <w:tc>
          <w:tcPr>
            <w:tcW w:w="902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ИНТЕРНИ ДОСТАВЉАЧ</w:t>
            </w:r>
            <w:r w:rsidR="00F2375A">
              <w:rPr>
                <w:rFonts w:ascii="Cambria" w:eastAsia="Times New Roman" w:hAnsi="Cambria" w:cs="Cambria"/>
                <w:b/>
                <w:bCs/>
                <w:color w:val="4F81BD"/>
                <w:kern w:val="2"/>
                <w:lang w:bidi="hi-IN"/>
              </w:rPr>
              <w:t>-</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2</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Намештеник</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Четврта врста радних места</w:t>
            </w:r>
          </w:p>
        </w:tc>
      </w:tr>
      <w:tr w:rsidR="00143CD9" w:rsidTr="00D42D62">
        <w:trPr>
          <w:gridAfter w:val="1"/>
          <w:wAfter w:w="15" w:type="dxa"/>
          <w:trHeight w:val="521"/>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w:t>
            </w:r>
            <w:r w:rsidR="00D42D62">
              <w:rPr>
                <w:rFonts w:ascii="Cambria" w:eastAsia="SimSun" w:hAnsi="Cambria" w:cs="Cambria"/>
                <w:kern w:val="2"/>
                <w:lang w:bidi="hi-IN"/>
              </w:rPr>
              <w:t>,</w:t>
            </w:r>
            <w:r w:rsidR="00D42D62">
              <w:rPr>
                <w:rFonts w:ascii="Cambria" w:eastAsia="Times New Roman" w:hAnsi="Cambria" w:cs="Cambria"/>
                <w:color w:val="000000"/>
                <w:kern w:val="2"/>
                <w:lang w:bidi="hi-IN"/>
              </w:rPr>
              <w:t xml:space="preserve"> најмање 1 година радног искуства у струци</w:t>
            </w:r>
          </w:p>
        </w:tc>
      </w:tr>
      <w:tr w:rsidR="00143CD9" w:rsidTr="00D42D62">
        <w:trPr>
          <w:gridAfter w:val="1"/>
          <w:wAfter w:w="15" w:type="dxa"/>
        </w:trPr>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kern w:val="2"/>
                <w:lang w:bidi="hi-IN"/>
              </w:rPr>
              <w:t xml:space="preserve">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 и других пошиљки за потребе скупштине, већа и других органа општине, по потреби обавља послове теренског достављача и друге помоћне послове по налогу и упутствима руководиоца. </w:t>
            </w:r>
          </w:p>
        </w:tc>
      </w:tr>
      <w:tr w:rsidR="00143CD9" w:rsidTr="00D42D62">
        <w:trPr>
          <w:gridAfter w:val="1"/>
          <w:wAfter w:w="15" w:type="dxa"/>
        </w:trPr>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42</w:t>
            </w:r>
            <w:r w:rsidR="00143CD9">
              <w:rPr>
                <w:rFonts w:ascii="Cambria" w:eastAsia="Times New Roman" w:hAnsi="Cambria" w:cs="Cambria"/>
                <w:b/>
                <w:bCs/>
                <w:color w:val="4F81BD"/>
                <w:kern w:val="2"/>
                <w:lang w:bidi="hi-IN"/>
              </w:rPr>
              <w:t>.</w:t>
            </w:r>
          </w:p>
        </w:tc>
        <w:tc>
          <w:tcPr>
            <w:tcW w:w="902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keepNext/>
              <w:keepLines/>
              <w:widowControl w:val="0"/>
              <w:spacing w:before="200" w:after="0" w:line="240" w:lineRule="auto"/>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ИНТЕРНИ ДОСТАВЉАЧ-ЕКОНОМ</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Намештеник</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Четврта врста радних места</w:t>
            </w:r>
          </w:p>
        </w:tc>
      </w:tr>
      <w:tr w:rsidR="00143CD9" w:rsidTr="00D42D62">
        <w:trPr>
          <w:gridAfter w:val="1"/>
          <w:wAfter w:w="15" w:type="dxa"/>
          <w:trHeight w:val="521"/>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w:t>
            </w:r>
            <w:r w:rsidR="00D42D62">
              <w:rPr>
                <w:rFonts w:ascii="Cambria" w:eastAsia="SimSun" w:hAnsi="Cambria" w:cs="Cambria"/>
                <w:kern w:val="2"/>
                <w:lang w:bidi="hi-IN"/>
              </w:rPr>
              <w:t xml:space="preserve">, </w:t>
            </w:r>
            <w:r w:rsidR="00D42D62">
              <w:rPr>
                <w:rFonts w:ascii="Cambria" w:eastAsia="Times New Roman" w:hAnsi="Cambria" w:cs="Cambria"/>
                <w:color w:val="000000"/>
                <w:kern w:val="2"/>
                <w:lang w:bidi="hi-IN"/>
              </w:rPr>
              <w:t>најмање 1 година радног искуства у струци, возачка дозвола Б категорије</w:t>
            </w:r>
          </w:p>
        </w:tc>
      </w:tr>
      <w:tr w:rsidR="00143CD9" w:rsidTr="00D42D62">
        <w:trPr>
          <w:gridAfter w:val="1"/>
          <w:wAfter w:w="15" w:type="dxa"/>
        </w:trPr>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kern w:val="2"/>
                <w:lang w:bidi="hi-IN"/>
              </w:rPr>
              <w:t xml:space="preserve">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 и других пошиљки за потребе скупштине, већа и других органа општине; врши пријем канцеларијског материјала и друге робе и складиштење у магацин; издаје робу по основу налога; води магацинску картотеку за робу; наручује робу и врши сравњивање улаза и излаза робе са материјалним књиговодством; стара се о стању на залихама, хигијени магацинског простора и роковима употребе робе; води </w:t>
            </w:r>
            <w:r>
              <w:rPr>
                <w:rFonts w:ascii="Cambria" w:eastAsia="SimSun" w:hAnsi="Cambria" w:cs="Cambria"/>
                <w:kern w:val="2"/>
                <w:lang w:bidi="hi-IN"/>
              </w:rPr>
              <w:lastRenderedPageBreak/>
              <w:t xml:space="preserve">евиденцију о издатим службеним мобилним телефонима и СИМ картицама запосленима; по потреби обавља ситније поправке, послове возача, теренског достављача и друге техничке послове по налогу и упутствима руководиоца. </w:t>
            </w:r>
          </w:p>
        </w:tc>
      </w:tr>
      <w:tr w:rsidR="00143CD9" w:rsidTr="00D42D62">
        <w:trPr>
          <w:gridAfter w:val="1"/>
          <w:wAfter w:w="15" w:type="dxa"/>
        </w:trPr>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4</w:t>
            </w:r>
            <w:r w:rsidR="00870B9D">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902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keepNext/>
              <w:keepLines/>
              <w:widowControl w:val="0"/>
              <w:spacing w:before="200" w:after="0" w:line="240" w:lineRule="auto"/>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Т</w:t>
            </w:r>
            <w:r>
              <w:rPr>
                <w:rFonts w:ascii="Cambria" w:eastAsia="Times New Roman" w:hAnsi="Cambria" w:cs="Cambria"/>
                <w:b/>
                <w:bCs/>
                <w:color w:val="4F81BD"/>
                <w:kern w:val="2"/>
                <w:lang w:bidi="hi-IN"/>
              </w:rPr>
              <w:t>ЕРЕНСКИ ДОСТАВЉАЧ</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1</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Намештеник</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Пета врста радних места</w:t>
            </w:r>
          </w:p>
        </w:tc>
      </w:tr>
      <w:tr w:rsidR="00143CD9" w:rsidTr="00D42D62">
        <w:trPr>
          <w:gridAfter w:val="1"/>
          <w:wAfter w:w="15" w:type="dxa"/>
          <w:trHeight w:val="269"/>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D42D62">
            <w:pPr>
              <w:widowControl w:val="0"/>
              <w:spacing w:after="0" w:line="240" w:lineRule="auto"/>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bidi="hi-IN"/>
              </w:rPr>
              <w:t>Стечено основно образовање</w:t>
            </w:r>
            <w:r w:rsidR="00D42D62">
              <w:rPr>
                <w:rFonts w:ascii="Cambria" w:eastAsia="SimSun" w:hAnsi="Cambria" w:cs="Cambria"/>
                <w:kern w:val="2"/>
                <w:lang w:bidi="hi-IN"/>
              </w:rPr>
              <w:t xml:space="preserve">, </w:t>
            </w:r>
            <w:r w:rsidR="00D42D62">
              <w:rPr>
                <w:rFonts w:ascii="Cambria" w:eastAsia="Times New Roman" w:hAnsi="Cambria" w:cs="Cambria"/>
                <w:color w:val="000000"/>
                <w:kern w:val="2"/>
                <w:lang w:bidi="hi-IN"/>
              </w:rPr>
              <w:t>најмање 1 година радног искуства у струци</w:t>
            </w:r>
          </w:p>
        </w:tc>
      </w:tr>
      <w:tr w:rsidR="00143CD9" w:rsidTr="00D42D62">
        <w:trPr>
          <w:gridAfter w:val="1"/>
          <w:wAfter w:w="15" w:type="dxa"/>
        </w:trPr>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kern w:val="2"/>
                <w:lang w:bidi="hi-IN"/>
              </w:rPr>
              <w:t>В</w:t>
            </w:r>
            <w:r>
              <w:rPr>
                <w:rFonts w:ascii="Cambria" w:eastAsia="SimSun" w:hAnsi="Cambria" w:cs="Cambria"/>
                <w:kern w:val="2"/>
                <w:lang w:val="en-US" w:bidi="hi-IN"/>
              </w:rPr>
              <w:t xml:space="preserve">рши послове доставе решења, позива, обавештења, закључака и других писмена странкама и лицима на која се односе, благовремено враћа доставнице са уредним потписом или напоменом општинском органу или служби из које је поднесак упућен и одговоран је за благовремену и уредну доставу; обавља и друге послове по упутствима и налогу </w:t>
            </w:r>
            <w:r>
              <w:rPr>
                <w:rFonts w:ascii="Cambria" w:eastAsia="SimSun" w:hAnsi="Cambria" w:cs="Cambria"/>
                <w:kern w:val="2"/>
                <w:lang w:bidi="hi-IN"/>
              </w:rPr>
              <w:t xml:space="preserve">шефа </w:t>
            </w:r>
            <w:r>
              <w:rPr>
                <w:rFonts w:ascii="Cambria" w:eastAsia="SimSun" w:hAnsi="Cambria" w:cs="Cambria"/>
                <w:kern w:val="2"/>
                <w:lang w:val="en-US" w:bidi="hi-IN"/>
              </w:rPr>
              <w:t>Одељења и начелника Општинске управе</w:t>
            </w:r>
            <w:r>
              <w:rPr>
                <w:rFonts w:ascii="Cambria" w:eastAsia="SimSun" w:hAnsi="Cambria" w:cs="Cambria"/>
                <w:kern w:val="2"/>
                <w:lang w:bidi="hi-IN"/>
              </w:rPr>
              <w:t xml:space="preserve"> </w:t>
            </w:r>
          </w:p>
        </w:tc>
      </w:tr>
      <w:tr w:rsidR="00143CD9" w:rsidTr="00D42D62">
        <w:trPr>
          <w:gridAfter w:val="1"/>
          <w:wAfter w:w="15" w:type="dxa"/>
        </w:trPr>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sidR="00870B9D">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902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ПОРТИР</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2</w:t>
            </w:r>
          </w:p>
        </w:tc>
      </w:tr>
      <w:tr w:rsidR="00143CD9" w:rsidTr="00D42D62">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Намештеник</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Четврта врста радних места</w:t>
            </w:r>
          </w:p>
        </w:tc>
      </w:tr>
      <w:tr w:rsidR="00143CD9" w:rsidTr="00D42D62">
        <w:trPr>
          <w:gridAfter w:val="1"/>
          <w:wAfter w:w="15" w:type="dxa"/>
          <w:trHeight w:val="476"/>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0D5F0A">
            <w:pPr>
              <w:widowControl w:val="0"/>
              <w:spacing w:after="0" w:line="240" w:lineRule="auto"/>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Pr="00D42D62" w:rsidRDefault="00143CD9">
            <w:pPr>
              <w:widowControl w:val="0"/>
              <w:snapToGrid w:val="0"/>
              <w:spacing w:after="0" w:line="240" w:lineRule="auto"/>
              <w:jc w:val="both"/>
            </w:pPr>
            <w:r>
              <w:rPr>
                <w:rFonts w:ascii="Cambria" w:eastAsia="SimSun" w:hAnsi="Cambria" w:cs="Cambria"/>
                <w:kern w:val="2"/>
                <w:lang w:bidi="hi-IN"/>
              </w:rPr>
              <w:t>Стечено средње образовање правног, економског или техничког смера у трогодишњем или четворогодишњем трајању</w:t>
            </w:r>
            <w:r w:rsidR="00D42D62">
              <w:rPr>
                <w:rFonts w:ascii="Cambria" w:eastAsia="SimSun" w:hAnsi="Cambria" w:cs="Cambria"/>
                <w:kern w:val="2"/>
                <w:lang w:bidi="hi-IN"/>
              </w:rPr>
              <w:t xml:space="preserve">, </w:t>
            </w:r>
            <w:r w:rsidR="00D42D62">
              <w:rPr>
                <w:rFonts w:ascii="Cambria" w:eastAsia="Times New Roman" w:hAnsi="Cambria" w:cs="Cambria"/>
                <w:color w:val="000000"/>
                <w:kern w:val="2"/>
                <w:lang w:bidi="hi-IN"/>
              </w:rPr>
              <w:t>најмање 1 година радног искуства у струци</w:t>
            </w:r>
          </w:p>
        </w:tc>
      </w:tr>
      <w:tr w:rsidR="00143CD9" w:rsidTr="00D42D62">
        <w:trPr>
          <w:gridAfter w:val="1"/>
          <w:wAfter w:w="15" w:type="dxa"/>
        </w:trPr>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kern w:val="2"/>
                <w:lang w:val="en-US" w:bidi="hi-IN"/>
              </w:rPr>
              <w:t xml:space="preserve">Стара се о примени електронске евиденције улазака и излазака у зграду Општинске управе запослених у току радног времена и у случају неправилности о томе подноси извештај </w:t>
            </w:r>
            <w:r>
              <w:rPr>
                <w:rFonts w:ascii="Cambria" w:eastAsia="SimSun" w:hAnsi="Cambria" w:cs="Cambria"/>
                <w:kern w:val="2"/>
                <w:lang w:bidi="hi-IN"/>
              </w:rPr>
              <w:t>шефу</w:t>
            </w:r>
            <w:r>
              <w:rPr>
                <w:rFonts w:ascii="Cambria" w:eastAsia="SimSun" w:hAnsi="Cambria" w:cs="Cambria"/>
                <w:kern w:val="2"/>
                <w:lang w:val="en-US" w:bidi="hi-IN"/>
              </w:rPr>
              <w:t xml:space="preserve"> Одељења, евидентира  улазак странака у зграду Општинске управе, пружа странкама информације и упућује их надлежним органима и запосленима, упућује и усмерава странке ради остваривања њихових права и обавља друге послове по налогу и упутству руководиоца</w:t>
            </w:r>
            <w:r>
              <w:rPr>
                <w:rFonts w:ascii="Cambria" w:eastAsia="SimSun" w:hAnsi="Cambria" w:cs="Cambria"/>
                <w:kern w:val="2"/>
                <w:lang w:val="sr-Cyrl-BA" w:bidi="hi-IN"/>
              </w:rPr>
              <w:t>, по потреби</w:t>
            </w:r>
            <w:r>
              <w:t xml:space="preserve"> </w:t>
            </w:r>
            <w:r>
              <w:rPr>
                <w:rFonts w:ascii="Cambria" w:eastAsia="SimSun" w:hAnsi="Cambria" w:cs="Cambria"/>
                <w:kern w:val="2"/>
                <w:lang w:val="en-US" w:bidi="hi-IN"/>
              </w:rPr>
              <w:t>обавља послове умножавања материјала за потребе општинских органа и обавља друге послове по налогу и упутству руководиоца.</w:t>
            </w:r>
          </w:p>
        </w:tc>
      </w:tr>
      <w:tr w:rsidR="00143CD9" w:rsidTr="00D42D62">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4</w:t>
            </w:r>
            <w:r w:rsidR="00870B9D">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903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КАФЕ-КУВАРИЦА/СЕРВИРКА</w:t>
            </w:r>
          </w:p>
        </w:tc>
      </w:tr>
      <w:tr w:rsidR="00143CD9" w:rsidTr="00D42D62">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1</w:t>
            </w:r>
          </w:p>
        </w:tc>
      </w:tr>
      <w:tr w:rsidR="00143CD9" w:rsidTr="00D42D62">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Намештеник</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Пета врста радних места</w:t>
            </w:r>
          </w:p>
        </w:tc>
      </w:tr>
      <w:tr w:rsidR="00143CD9" w:rsidTr="00D42D62">
        <w:trPr>
          <w:trHeight w:val="242"/>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0D5F0A">
            <w:pPr>
              <w:widowControl w:val="0"/>
              <w:spacing w:after="0" w:line="240" w:lineRule="auto"/>
              <w:jc w:val="both"/>
            </w:pPr>
            <w:r>
              <w:rPr>
                <w:rFonts w:ascii="Cambria" w:eastAsia="SimSun" w:hAnsi="Cambria" w:cs="Cambria"/>
                <w:color w:val="000000"/>
                <w:kern w:val="2"/>
                <w:lang w:bidi="hi-IN"/>
              </w:rPr>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val="sr-Cyrl-CS" w:bidi="hi-IN"/>
              </w:rPr>
              <w:t>Стечено основно образовање</w:t>
            </w:r>
            <w:r w:rsidR="000D5F0A">
              <w:rPr>
                <w:rFonts w:ascii="Cambria" w:eastAsia="SimSun" w:hAnsi="Cambria" w:cs="Cambria"/>
                <w:kern w:val="2"/>
                <w:lang w:val="sr-Cyrl-CS" w:bidi="hi-IN"/>
              </w:rPr>
              <w:t xml:space="preserve">, </w:t>
            </w:r>
            <w:r w:rsidR="000D5F0A">
              <w:rPr>
                <w:rFonts w:ascii="Cambria" w:eastAsia="Times New Roman" w:hAnsi="Cambria" w:cs="Cambria"/>
                <w:color w:val="000000"/>
                <w:kern w:val="2"/>
                <w:lang w:bidi="hi-IN"/>
              </w:rPr>
              <w:t>најмање 1 година радног искуства у струци</w:t>
            </w:r>
          </w:p>
        </w:tc>
      </w:tr>
      <w:tr w:rsidR="00143CD9" w:rsidTr="00D42D62">
        <w:trPr>
          <w:trHeight w:val="2060"/>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318"/>
              <w:jc w:val="both"/>
            </w:pPr>
            <w:r>
              <w:rPr>
                <w:rFonts w:ascii="Cambria" w:eastAsia="SimSun" w:hAnsi="Cambria" w:cs="Cambria"/>
                <w:bCs/>
                <w:color w:val="000000"/>
                <w:kern w:val="2"/>
                <w:lang w:bidi="hi-IN"/>
              </w:rPr>
              <w:t>П</w:t>
            </w:r>
            <w:r>
              <w:rPr>
                <w:rFonts w:ascii="Cambria" w:eastAsia="SimSun" w:hAnsi="Cambria" w:cs="Cambria"/>
                <w:bCs/>
                <w:color w:val="000000"/>
                <w:kern w:val="2"/>
                <w:lang w:val="en-US" w:bidi="hi-IN"/>
              </w:rPr>
              <w:t>рипрема и сервира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топл</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и хладн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 и послужења и њихово</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разношење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val="sr-Cyrl-BA" w:bidi="hi-IN"/>
              </w:rPr>
              <w:t>у</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просторијама Градске куће</w:t>
            </w:r>
            <w:r>
              <w:rPr>
                <w:rFonts w:ascii="Cambria" w:eastAsia="SimSun" w:hAnsi="Cambria" w:cs="Cambria"/>
                <w:bCs/>
                <w:color w:val="000000"/>
                <w:kern w:val="2"/>
                <w:lang w:val="en-US" w:bidi="hi-IN"/>
              </w:rPr>
              <w:t xml:space="preserve"> у складу са упутств</w:t>
            </w:r>
            <w:r>
              <w:rPr>
                <w:rFonts w:ascii="Cambria" w:eastAsia="SimSun" w:hAnsi="Cambria" w:cs="Cambria"/>
                <w:bCs/>
                <w:color w:val="000000"/>
                <w:kern w:val="2"/>
                <w:lang w:bidi="hi-IN"/>
              </w:rPr>
              <w:t>има руководилаца</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 xml:space="preserve">старање о редовном и уредном </w:t>
            </w:r>
            <w:r>
              <w:rPr>
                <w:rFonts w:ascii="Cambria" w:eastAsia="SimSun" w:hAnsi="Cambria" w:cs="Cambria"/>
                <w:bCs/>
                <w:color w:val="000000"/>
                <w:kern w:val="2"/>
                <w:lang w:val="en-US" w:bidi="hi-IN"/>
              </w:rPr>
              <w:t>одржава</w:t>
            </w:r>
            <w:r>
              <w:rPr>
                <w:rFonts w:ascii="Cambria" w:eastAsia="SimSun" w:hAnsi="Cambria" w:cs="Cambria"/>
                <w:bCs/>
                <w:color w:val="000000"/>
                <w:kern w:val="2"/>
                <w:lang w:bidi="hi-IN"/>
              </w:rPr>
              <w:t>њу</w:t>
            </w:r>
            <w:r>
              <w:rPr>
                <w:rFonts w:ascii="Cambria" w:eastAsia="SimSun" w:hAnsi="Cambria" w:cs="Cambria"/>
                <w:bCs/>
                <w:color w:val="000000"/>
                <w:kern w:val="2"/>
                <w:lang w:val="en-US" w:bidi="hi-IN"/>
              </w:rPr>
              <w:t xml:space="preserve"> чистоћ</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у </w:t>
            </w:r>
            <w:r>
              <w:rPr>
                <w:rFonts w:ascii="Cambria" w:eastAsia="SimSun" w:hAnsi="Cambria" w:cs="Cambria"/>
                <w:bCs/>
                <w:color w:val="000000"/>
                <w:kern w:val="2"/>
                <w:lang w:bidi="hi-IN"/>
              </w:rPr>
              <w:t xml:space="preserve">просторији </w:t>
            </w:r>
            <w:r>
              <w:rPr>
                <w:rFonts w:ascii="Cambria" w:eastAsia="SimSun" w:hAnsi="Cambria" w:cs="Cambria"/>
                <w:bCs/>
                <w:color w:val="000000"/>
                <w:kern w:val="2"/>
                <w:lang w:val="en-US" w:bidi="hi-IN"/>
              </w:rPr>
              <w:t>кухињ</w:t>
            </w:r>
            <w:r>
              <w:rPr>
                <w:rFonts w:ascii="Cambria" w:eastAsia="SimSun" w:hAnsi="Cambria" w:cs="Cambria"/>
                <w:bCs/>
                <w:color w:val="000000"/>
                <w:kern w:val="2"/>
                <w:lang w:bidi="hi-IN"/>
              </w:rPr>
              <w:t>е у Градској кући;</w:t>
            </w:r>
            <w:r>
              <w:rPr>
                <w:rFonts w:ascii="Cambria" w:eastAsia="SimSun" w:hAnsi="Cambria" w:cs="Cambria"/>
                <w:bCs/>
                <w:color w:val="000000"/>
                <w:kern w:val="2"/>
                <w:lang w:val="en-US" w:bidi="hi-IN"/>
              </w:rPr>
              <w:t xml:space="preserve"> одржава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прибор</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којим рукује, </w:t>
            </w:r>
            <w:r>
              <w:rPr>
                <w:rFonts w:ascii="Cambria" w:eastAsia="SimSun" w:hAnsi="Cambria" w:cs="Cambria"/>
                <w:bCs/>
                <w:color w:val="000000"/>
                <w:kern w:val="2"/>
                <w:lang w:bidi="hi-IN"/>
              </w:rPr>
              <w:t>старање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о</w:t>
            </w:r>
            <w:r>
              <w:rPr>
                <w:rFonts w:ascii="Cambria" w:eastAsia="SimSun" w:hAnsi="Cambria" w:cs="Cambria"/>
                <w:bCs/>
                <w:color w:val="000000"/>
                <w:kern w:val="2"/>
                <w:lang w:val="en-US" w:bidi="hi-IN"/>
              </w:rPr>
              <w:t xml:space="preserve"> посуђ</w:t>
            </w:r>
            <w:r>
              <w:rPr>
                <w:rFonts w:ascii="Cambria" w:eastAsia="SimSun" w:hAnsi="Cambria" w:cs="Cambria"/>
                <w:bCs/>
                <w:color w:val="000000"/>
                <w:kern w:val="2"/>
                <w:lang w:bidi="hi-IN"/>
              </w:rPr>
              <w:t xml:space="preserve">у </w:t>
            </w:r>
            <w:r>
              <w:rPr>
                <w:rFonts w:ascii="Cambria" w:eastAsia="SimSun" w:hAnsi="Cambria" w:cs="Cambria"/>
                <w:bCs/>
                <w:color w:val="000000"/>
                <w:kern w:val="2"/>
                <w:lang w:val="en-US" w:bidi="hi-IN"/>
              </w:rPr>
              <w:t>и есцајг</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којим је задужен, благовремено</w:t>
            </w:r>
            <w:r>
              <w:rPr>
                <w:rFonts w:ascii="Liberation Serif" w:eastAsia="SimSun" w:hAnsi="Liberation Serif" w:cs="Liberation Serif"/>
                <w:kern w:val="2"/>
                <w:sz w:val="24"/>
                <w:szCs w:val="24"/>
                <w:lang w:bidi="hi-IN"/>
              </w:rPr>
              <w:t xml:space="preserve"> </w:t>
            </w:r>
            <w:r>
              <w:rPr>
                <w:rFonts w:ascii="Cambria" w:eastAsia="SimSun" w:hAnsi="Cambria" w:cs="Cambria"/>
                <w:bCs/>
                <w:color w:val="000000"/>
                <w:kern w:val="2"/>
                <w:lang w:bidi="hi-IN"/>
              </w:rPr>
              <w:t xml:space="preserve">наручивање  из магацина свих </w:t>
            </w:r>
            <w:r>
              <w:rPr>
                <w:rFonts w:ascii="Cambria" w:eastAsia="SimSun" w:hAnsi="Cambria" w:cs="Cambria"/>
                <w:bCs/>
                <w:color w:val="000000"/>
                <w:kern w:val="2"/>
                <w:lang w:val="en-US" w:bidi="hi-IN"/>
              </w:rPr>
              <w:t>потребн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потрошн</w:t>
            </w:r>
            <w:r>
              <w:rPr>
                <w:rFonts w:ascii="Cambria" w:eastAsia="SimSun" w:hAnsi="Cambria" w:cs="Cambria"/>
                <w:bCs/>
                <w:color w:val="000000"/>
                <w:kern w:val="2"/>
                <w:lang w:bidi="hi-IN"/>
              </w:rPr>
              <w:t>ог</w:t>
            </w:r>
            <w:r>
              <w:rPr>
                <w:rFonts w:ascii="Cambria" w:eastAsia="SimSun" w:hAnsi="Cambria" w:cs="Cambria"/>
                <w:bCs/>
                <w:color w:val="000000"/>
                <w:kern w:val="2"/>
                <w:lang w:val="en-US" w:bidi="hi-IN"/>
              </w:rPr>
              <w:t xml:space="preserve"> материјал</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стара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о њиховом рационалном коришћењу</w:t>
            </w:r>
            <w:r>
              <w:rPr>
                <w:rFonts w:ascii="Cambria" w:eastAsia="SimSun" w:hAnsi="Cambria" w:cs="Cambria"/>
                <w:bCs/>
                <w:color w:val="000000"/>
                <w:kern w:val="2"/>
                <w:lang w:bidi="hi-IN"/>
              </w:rPr>
              <w:t xml:space="preserve">; по потреби дежура приликом одржавања састанака </w:t>
            </w:r>
            <w:r>
              <w:rPr>
                <w:rFonts w:ascii="Cambria" w:eastAsia="SimSun" w:hAnsi="Cambria" w:cs="Cambria"/>
                <w:bCs/>
                <w:color w:val="000000"/>
                <w:kern w:val="2"/>
                <w:lang w:val="en-US" w:bidi="hi-IN"/>
              </w:rPr>
              <w:t>обавља и друг</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послов</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по</w:t>
            </w:r>
            <w:r>
              <w:rPr>
                <w:rFonts w:ascii="Cambria" w:eastAsia="SimSun" w:hAnsi="Cambria" w:cs="Cambria"/>
                <w:bCs/>
                <w:color w:val="000000"/>
                <w:kern w:val="2"/>
                <w:lang w:bidi="hi-IN"/>
              </w:rPr>
              <w:t xml:space="preserve"> упутствима и</w:t>
            </w:r>
            <w:r>
              <w:rPr>
                <w:rFonts w:ascii="Cambria" w:eastAsia="SimSun" w:hAnsi="Cambria" w:cs="Cambria"/>
                <w:bCs/>
                <w:color w:val="000000"/>
                <w:kern w:val="2"/>
                <w:lang w:val="en-US" w:bidi="hi-IN"/>
              </w:rPr>
              <w:t xml:space="preserve">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r>
              <w:rPr>
                <w:rFonts w:ascii="Cambria" w:eastAsia="SimSun" w:hAnsi="Cambria" w:cs="Cambria"/>
                <w:bCs/>
                <w:color w:val="000000"/>
                <w:kern w:val="2"/>
                <w:lang w:bidi="hi-IN"/>
              </w:rPr>
              <w:t xml:space="preserve"> </w:t>
            </w:r>
          </w:p>
        </w:tc>
      </w:tr>
    </w:tbl>
    <w:p w:rsidR="00143CD9" w:rsidRDefault="00143CD9">
      <w:pPr>
        <w:widowControl w:val="0"/>
        <w:spacing w:after="0"/>
        <w:jc w:val="center"/>
        <w:rPr>
          <w:rFonts w:ascii="Cambria" w:eastAsia="SimSun" w:hAnsi="Cambria" w:cs="Cambria"/>
          <w:b/>
          <w:kern w:val="2"/>
          <w:sz w:val="24"/>
          <w:szCs w:val="24"/>
          <w:lang w:val="en-US" w:bidi="hi-IN"/>
        </w:rPr>
      </w:pPr>
    </w:p>
    <w:p w:rsidR="00143CD9" w:rsidRDefault="00143CD9">
      <w:pPr>
        <w:widowControl w:val="0"/>
        <w:spacing w:after="0" w:line="240" w:lineRule="auto"/>
        <w:jc w:val="center"/>
      </w:pPr>
      <w:r>
        <w:rPr>
          <w:rFonts w:ascii="Cambria" w:eastAsia="SimSun" w:hAnsi="Cambria" w:cs="Cambria"/>
          <w:b/>
          <w:kern w:val="2"/>
          <w:lang w:bidi="hi-IN"/>
        </w:rPr>
        <w:t xml:space="preserve">- 2 - </w:t>
      </w:r>
    </w:p>
    <w:p w:rsidR="00143CD9" w:rsidRDefault="00143CD9">
      <w:pPr>
        <w:widowControl w:val="0"/>
        <w:spacing w:after="0" w:line="360" w:lineRule="auto"/>
        <w:jc w:val="center"/>
      </w:pPr>
      <w:r>
        <w:rPr>
          <w:rFonts w:ascii="Cambria" w:eastAsia="SimSun" w:hAnsi="Cambria" w:cs="Cambria"/>
          <w:b/>
          <w:kern w:val="2"/>
          <w:lang w:bidi="hi-IN"/>
        </w:rPr>
        <w:t>ОДЕЉЕЊЕ ЗА УРБАНИЗАМ И ГРАЂЕЊЕ</w:t>
      </w:r>
    </w:p>
    <w:tbl>
      <w:tblPr>
        <w:tblW w:w="9570" w:type="dxa"/>
        <w:tblInd w:w="108" w:type="dxa"/>
        <w:tblLayout w:type="fixed"/>
        <w:tblLook w:val="0000"/>
      </w:tblPr>
      <w:tblGrid>
        <w:gridCol w:w="540"/>
        <w:gridCol w:w="27"/>
        <w:gridCol w:w="1562"/>
        <w:gridCol w:w="7431"/>
        <w:gridCol w:w="10"/>
      </w:tblGrid>
      <w:tr w:rsidR="00143CD9" w:rsidTr="000D5F0A">
        <w:trPr>
          <w:gridAfter w:val="1"/>
          <w:wAfter w:w="10" w:type="dxa"/>
        </w:trPr>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6</w:t>
            </w:r>
            <w:r w:rsidR="00143CD9">
              <w:rPr>
                <w:rFonts w:ascii="Cambria" w:eastAsia="Times New Roman" w:hAnsi="Cambria" w:cs="Cambria"/>
                <w:b/>
                <w:bCs/>
                <w:color w:val="4F81BD"/>
                <w:kern w:val="2"/>
                <w:lang w:bidi="hi-IN"/>
              </w:rPr>
              <w:t xml:space="preserve">. </w:t>
            </w:r>
          </w:p>
        </w:tc>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ШЕФ ОДЕЉЕЊА ЗА УРБАНИЗАМ И ГРАЂЕЊЕ</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43CD9" w:rsidTr="000D5F0A">
        <w:trPr>
          <w:gridAfter w:val="1"/>
          <w:wAfter w:w="10" w:type="dxa"/>
          <w:trHeight w:val="1624"/>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0D5F0A">
            <w:pPr>
              <w:widowControl w:val="0"/>
              <w:numPr>
                <w:ilvl w:val="0"/>
                <w:numId w:val="2"/>
              </w:numPr>
              <w:spacing w:after="0" w:line="240" w:lineRule="auto"/>
              <w:ind w:left="0" w:firstLine="0"/>
              <w:jc w:val="both"/>
            </w:pPr>
            <w:r>
              <w:rPr>
                <w:rFonts w:ascii="Cambria" w:eastAsia="SimSun" w:hAnsi="Cambria" w:cs="Cambria"/>
                <w:color w:val="000000"/>
                <w:kern w:val="2"/>
                <w:lang w:bidi="hi-IN"/>
              </w:rPr>
              <w:lastRenderedPageBreak/>
              <w:t>Услови</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Pr="000D5F0A" w:rsidRDefault="00143CD9">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D5F0A">
              <w:rPr>
                <w:rFonts w:ascii="Cambria" w:hAnsi="Cambria" w:cs="Cambria"/>
                <w:color w:val="000000"/>
              </w:rPr>
              <w:t xml:space="preserve">, </w:t>
            </w:r>
            <w:r w:rsidR="000D5F0A">
              <w:rPr>
                <w:rFonts w:ascii="Cambria" w:eastAsia="SimSun" w:hAnsi="Cambria" w:cs="Cambria"/>
                <w:color w:val="000000"/>
                <w:kern w:val="2"/>
                <w:lang w:val="en-US" w:bidi="hi-IN"/>
              </w:rPr>
              <w:t>положен државни стручни испит за рад у органима управе</w:t>
            </w:r>
            <w:r w:rsidR="000D5F0A">
              <w:rPr>
                <w:rFonts w:ascii="Cambria" w:eastAsia="SimSun" w:hAnsi="Cambria" w:cs="Cambria"/>
                <w:color w:val="000000"/>
                <w:kern w:val="2"/>
                <w:lang w:bidi="hi-IN"/>
              </w:rPr>
              <w:t>,</w:t>
            </w:r>
            <w:r w:rsidR="000D5F0A">
              <w:rPr>
                <w:rFonts w:ascii="Cambria" w:eastAsia="Times New Roman" w:hAnsi="Cambria" w:cs="Cambria"/>
                <w:color w:val="000000"/>
                <w:kern w:val="2"/>
                <w:lang w:bidi="hi-IN"/>
              </w:rPr>
              <w:t xml:space="preserve"> најмање 5 година</w:t>
            </w:r>
            <w:r w:rsidR="000D5F0A">
              <w:rPr>
                <w:rFonts w:ascii="Cambria" w:eastAsia="Times New Roman" w:hAnsi="Cambria" w:cs="Cambria"/>
                <w:color w:val="000000"/>
                <w:kern w:val="2"/>
                <w:lang w:val="sr-Cyrl-CS" w:bidi="hi-IN"/>
              </w:rPr>
              <w:t xml:space="preserve"> радног искуства </w:t>
            </w:r>
            <w:r w:rsidR="000D5F0A">
              <w:rPr>
                <w:rFonts w:ascii="Cambria" w:eastAsia="Times New Roman" w:hAnsi="Cambria" w:cs="Cambria"/>
                <w:color w:val="000000"/>
                <w:kern w:val="2"/>
                <w:lang w:val="en-US" w:bidi="hi-IN"/>
              </w:rPr>
              <w:t xml:space="preserve">у </w:t>
            </w:r>
            <w:r w:rsidR="000D5F0A">
              <w:rPr>
                <w:rFonts w:ascii="Cambria" w:eastAsia="Times New Roman" w:hAnsi="Cambria" w:cs="Cambria"/>
                <w:color w:val="000000"/>
                <w:kern w:val="2"/>
                <w:lang w:bidi="hi-IN"/>
              </w:rPr>
              <w:t xml:space="preserve">струци, </w:t>
            </w:r>
            <w:r w:rsidR="000D5F0A" w:rsidRPr="00B215B0">
              <w:rPr>
                <w:rFonts w:ascii="Cambria" w:eastAsia="Times New Roman" w:hAnsi="Cambria"/>
                <w:lang w:eastAsia="ar-SA"/>
              </w:rPr>
              <w:t>као и потребне компетенције за обављање послова радног места</w:t>
            </w:r>
          </w:p>
        </w:tc>
      </w:tr>
      <w:tr w:rsidR="00143CD9" w:rsidTr="000D5F0A">
        <w:trPr>
          <w:gridAfter w:val="1"/>
          <w:wAfter w:w="10" w:type="dxa"/>
        </w:trPr>
        <w:tc>
          <w:tcPr>
            <w:tcW w:w="956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p w:rsidR="00143CD9" w:rsidRDefault="00143CD9">
            <w:pPr>
              <w:widowControl w:val="0"/>
              <w:spacing w:after="0" w:line="240" w:lineRule="auto"/>
              <w:ind w:left="269"/>
              <w:jc w:val="both"/>
              <w:rPr>
                <w:rFonts w:ascii="Cambria" w:eastAsia="SimSun" w:hAnsi="Cambria" w:cs="Cambria"/>
                <w:color w:val="000000"/>
                <w:kern w:val="2"/>
                <w:lang w:bidi="hi-IN"/>
              </w:rPr>
            </w:pPr>
          </w:p>
        </w:tc>
      </w:tr>
      <w:tr w:rsidR="00143CD9" w:rsidTr="000D5F0A">
        <w:trPr>
          <w:gridAfter w:val="1"/>
          <w:wAfter w:w="10" w:type="dxa"/>
        </w:trPr>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7</w:t>
            </w:r>
            <w:r w:rsidR="00143CD9">
              <w:rPr>
                <w:rFonts w:ascii="Cambria" w:eastAsia="Times New Roman" w:hAnsi="Cambria" w:cs="Cambria"/>
                <w:b/>
                <w:bCs/>
                <w:color w:val="4F81BD"/>
                <w:kern w:val="2"/>
                <w:lang w:bidi="hi-IN"/>
              </w:rPr>
              <w:t xml:space="preserve">. </w:t>
            </w:r>
          </w:p>
        </w:tc>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ПОМОЋНИК ШЕФА ОДЕЉЕЊА ЗА УРБАНИЗАМ И ГРАЂЕЊЕ</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43CD9" w:rsidTr="000D5F0A">
        <w:trPr>
          <w:gridAfter w:val="1"/>
          <w:wAfter w:w="10" w:type="dxa"/>
          <w:trHeight w:val="1624"/>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0D5F0A">
            <w:pPr>
              <w:widowControl w:val="0"/>
              <w:numPr>
                <w:ilvl w:val="0"/>
                <w:numId w:val="2"/>
              </w:numPr>
              <w:spacing w:after="0" w:line="240" w:lineRule="auto"/>
              <w:ind w:left="0" w:firstLine="0"/>
              <w:jc w:val="both"/>
            </w:pPr>
            <w:r>
              <w:rPr>
                <w:rFonts w:ascii="Cambria" w:eastAsia="SimSun" w:hAnsi="Cambria" w:cs="Cambria"/>
                <w:color w:val="000000"/>
                <w:kern w:val="2"/>
                <w:lang w:bidi="hi-IN"/>
              </w:rPr>
              <w:t>Услови</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Pr="000D5F0A" w:rsidRDefault="00143CD9">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D5F0A">
              <w:rPr>
                <w:rFonts w:ascii="Cambria" w:hAnsi="Cambria" w:cs="Cambria"/>
                <w:color w:val="000000"/>
              </w:rPr>
              <w:t>.</w:t>
            </w:r>
            <w:r w:rsidR="000D5F0A">
              <w:rPr>
                <w:rFonts w:ascii="Cambria" w:eastAsia="SimSun" w:hAnsi="Cambria" w:cs="Cambria"/>
                <w:color w:val="000000"/>
                <w:kern w:val="2"/>
                <w:lang w:val="en-US" w:bidi="hi-IN"/>
              </w:rPr>
              <w:t xml:space="preserve"> положен државни стручни испит за рад у органима управе</w:t>
            </w:r>
            <w:r w:rsidR="000D5F0A">
              <w:rPr>
                <w:rFonts w:ascii="Cambria" w:eastAsia="SimSun" w:hAnsi="Cambria" w:cs="Cambria"/>
                <w:color w:val="000000"/>
                <w:kern w:val="2"/>
                <w:lang w:bidi="hi-IN"/>
              </w:rPr>
              <w:t>,</w:t>
            </w:r>
            <w:r w:rsidR="000D5F0A">
              <w:rPr>
                <w:rFonts w:ascii="Cambria" w:eastAsia="Times New Roman" w:hAnsi="Cambria" w:cs="Cambria"/>
                <w:color w:val="000000"/>
                <w:kern w:val="2"/>
                <w:lang w:bidi="hi-IN"/>
              </w:rPr>
              <w:t xml:space="preserve"> најмање 5 година</w:t>
            </w:r>
            <w:r w:rsidR="000D5F0A">
              <w:rPr>
                <w:rFonts w:ascii="Cambria" w:eastAsia="Times New Roman" w:hAnsi="Cambria" w:cs="Cambria"/>
                <w:color w:val="000000"/>
                <w:kern w:val="2"/>
                <w:lang w:val="sr-Cyrl-CS" w:bidi="hi-IN"/>
              </w:rPr>
              <w:t xml:space="preserve"> радног искуства </w:t>
            </w:r>
            <w:r w:rsidR="000D5F0A">
              <w:rPr>
                <w:rFonts w:ascii="Cambria" w:eastAsia="Times New Roman" w:hAnsi="Cambria" w:cs="Cambria"/>
                <w:color w:val="000000"/>
                <w:kern w:val="2"/>
                <w:lang w:val="en-US" w:bidi="hi-IN"/>
              </w:rPr>
              <w:t xml:space="preserve">у </w:t>
            </w:r>
            <w:r w:rsidR="000D5F0A">
              <w:rPr>
                <w:rFonts w:ascii="Cambria" w:eastAsia="Times New Roman" w:hAnsi="Cambria" w:cs="Cambria"/>
                <w:color w:val="000000"/>
                <w:kern w:val="2"/>
                <w:lang w:bidi="hi-IN"/>
              </w:rPr>
              <w:t xml:space="preserve">струци, </w:t>
            </w:r>
            <w:r w:rsidR="000D5F0A" w:rsidRPr="00B215B0">
              <w:rPr>
                <w:rFonts w:ascii="Cambria" w:eastAsia="Times New Roman" w:hAnsi="Cambria"/>
                <w:lang w:eastAsia="ar-SA"/>
              </w:rPr>
              <w:t>као и потребне компетенције за обављање послова радног места</w:t>
            </w:r>
          </w:p>
        </w:tc>
      </w:tr>
      <w:tr w:rsidR="00143CD9" w:rsidTr="000D5F0A">
        <w:trPr>
          <w:gridAfter w:val="1"/>
          <w:wAfter w:w="10" w:type="dxa"/>
        </w:trPr>
        <w:tc>
          <w:tcPr>
            <w:tcW w:w="956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rsidP="00CE007B">
            <w:pPr>
              <w:widowControl w:val="0"/>
              <w:spacing w:after="0" w:line="240" w:lineRule="auto"/>
              <w:ind w:left="269"/>
              <w:jc w:val="both"/>
            </w:pPr>
            <w:r>
              <w:rPr>
                <w:rFonts w:ascii="Cambria" w:eastAsia="SimSun" w:hAnsi="Cambria" w:cs="Cambria"/>
                <w:bCs/>
                <w:color w:val="000000"/>
                <w:kern w:val="2"/>
                <w:lang w:val="en-US" w:bidi="hi-IN"/>
              </w:rPr>
              <w:t xml:space="preserve">У координацији са </w:t>
            </w:r>
            <w:r>
              <w:rPr>
                <w:rFonts w:ascii="Cambria" w:eastAsia="SimSun" w:hAnsi="Cambria" w:cs="Cambria"/>
                <w:bCs/>
                <w:color w:val="000000"/>
                <w:kern w:val="2"/>
                <w:lang w:bidi="hi-IN"/>
              </w:rPr>
              <w:t>шефом</w:t>
            </w:r>
            <w:r>
              <w:rPr>
                <w:rFonts w:ascii="Cambria" w:eastAsia="SimSun" w:hAnsi="Cambria" w:cs="Cambria"/>
                <w:bCs/>
                <w:color w:val="000000"/>
                <w:kern w:val="2"/>
                <w:lang w:val="en-US" w:bidi="hi-IN"/>
              </w:rPr>
              <w:t xml:space="preserve"> Одељења непосредно о</w:t>
            </w:r>
            <w:r>
              <w:rPr>
                <w:rFonts w:ascii="Cambria" w:eastAsia="SimSun" w:hAnsi="Cambria" w:cs="Cambria"/>
                <w:color w:val="000000"/>
                <w:kern w:val="2"/>
                <w:lang w:val="en-US" w:bidi="hi-IN"/>
              </w:rPr>
              <w:t xml:space="preserve">рганизује рад Одељења, стара се о законитом, благовременом и квалитетном обављању послова и задатака из делокруга рада Одељења, даје упутства извршиоцима за обављање послова,  </w:t>
            </w:r>
            <w:r>
              <w:rPr>
                <w:rFonts w:ascii="Cambria" w:eastAsia="SimSun" w:hAnsi="Cambria" w:cs="Cambria"/>
                <w:color w:val="000000"/>
                <w:kern w:val="2"/>
                <w:lang w:bidi="hi-IN"/>
              </w:rPr>
              <w:t>израђује нацрте и предлоге свих прописа и нормативних аката из надлежности Одељења</w:t>
            </w:r>
            <w:r w:rsidR="000D5F0A">
              <w:rPr>
                <w:rFonts w:ascii="Cambria" w:hAnsi="Cambria" w:cs="Cambria"/>
                <w:color w:val="C0504D"/>
              </w:rPr>
              <w:t>,</w:t>
            </w:r>
            <w:r>
              <w:rPr>
                <w:rFonts w:ascii="Cambria" w:eastAsia="SimSun" w:hAnsi="Cambria" w:cs="Cambria"/>
                <w:color w:val="000000"/>
                <w:kern w:val="2"/>
                <w:lang w:val="en-US" w:bidi="hi-IN"/>
              </w:rPr>
              <w:t xml:space="preserve"> остварује сарадњу и контакте са ресорним министарствима и надлежним покрајинским органима управе</w:t>
            </w:r>
            <w:r>
              <w:rPr>
                <w:rFonts w:ascii="Cambria" w:eastAsia="SimSun" w:hAnsi="Cambria" w:cs="Cambria"/>
                <w:color w:val="000000"/>
                <w:kern w:val="2"/>
                <w:lang w:bidi="hi-IN"/>
              </w:rPr>
              <w:t xml:space="preserve"> и јавним предузећима</w:t>
            </w:r>
            <w:r>
              <w:rPr>
                <w:rFonts w:ascii="Cambria" w:eastAsia="SimSun" w:hAnsi="Cambria" w:cs="Cambria"/>
                <w:color w:val="000000"/>
                <w:kern w:val="2"/>
                <w:lang w:val="en-US" w:bidi="hi-IN"/>
              </w:rPr>
              <w:t xml:space="preserve"> у одсуству з</w:t>
            </w:r>
            <w:r>
              <w:rPr>
                <w:rFonts w:ascii="Cambria" w:eastAsia="SimSun" w:hAnsi="Cambria" w:cs="Cambria"/>
                <w:color w:val="000000"/>
                <w:kern w:val="2"/>
                <w:lang w:val="sr-Cyrl-CS" w:bidi="hi-IN"/>
              </w:rPr>
              <w:t xml:space="preserve">амењује шефа Одељења </w:t>
            </w:r>
            <w:r>
              <w:rPr>
                <w:rFonts w:ascii="Cambria" w:eastAsia="SimSun" w:hAnsi="Cambria" w:cs="Cambria"/>
                <w:color w:val="000000"/>
                <w:kern w:val="2"/>
                <w:lang w:val="en-US" w:bidi="hi-IN"/>
              </w:rPr>
              <w:t xml:space="preserve">и обавља и друге послове по налогу и упутствима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r>
      <w:tr w:rsidR="00143CD9" w:rsidTr="000D5F0A">
        <w:tc>
          <w:tcPr>
            <w:tcW w:w="540" w:type="dxa"/>
            <w:tcBorders>
              <w:top w:val="single" w:sz="4" w:space="0" w:color="000000"/>
              <w:left w:val="single" w:sz="4" w:space="0" w:color="000000"/>
              <w:bottom w:val="single" w:sz="4" w:space="0" w:color="000000"/>
            </w:tcBorders>
            <w:shd w:val="clear" w:color="auto" w:fill="auto"/>
          </w:tcPr>
          <w:p w:rsidR="00143CD9" w:rsidRDefault="00143CD9">
            <w:pPr>
              <w:tabs>
                <w:tab w:val="left" w:pos="0"/>
              </w:tabs>
              <w:autoSpaceDE w:val="0"/>
              <w:spacing w:before="240" w:after="0" w:line="240" w:lineRule="auto"/>
            </w:pPr>
            <w:r>
              <w:rPr>
                <w:rFonts w:ascii="Cambria" w:hAnsi="Cambria" w:cs="Cambria"/>
                <w:b/>
                <w:bCs/>
                <w:color w:val="548DD4"/>
              </w:rPr>
              <w:t>4</w:t>
            </w:r>
            <w:r w:rsidR="00870B9D">
              <w:rPr>
                <w:rFonts w:ascii="Cambria" w:hAnsi="Cambria" w:cs="Cambria"/>
                <w:b/>
                <w:bCs/>
                <w:color w:val="548DD4"/>
              </w:rPr>
              <w:t>8</w:t>
            </w:r>
            <w:r>
              <w:rPr>
                <w:rFonts w:ascii="Cambria" w:hAnsi="Cambria" w:cs="Cambria"/>
                <w:b/>
                <w:bCs/>
                <w:color w:val="548DD4"/>
              </w:rPr>
              <w:t xml:space="preserve">. </w:t>
            </w:r>
          </w:p>
        </w:tc>
        <w:tc>
          <w:tcPr>
            <w:tcW w:w="903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tabs>
                <w:tab w:val="left" w:pos="0"/>
              </w:tabs>
              <w:autoSpaceDE w:val="0"/>
              <w:spacing w:before="240" w:after="0" w:line="240" w:lineRule="auto"/>
              <w:rPr>
                <w:lang w:val="en-US"/>
              </w:rPr>
            </w:pPr>
            <w:r>
              <w:rPr>
                <w:rFonts w:ascii="Cambria" w:hAnsi="Cambria" w:cs="Cambria"/>
                <w:b/>
                <w:bCs/>
                <w:color w:val="548DD4"/>
                <w:lang w:val="sr-Cyrl-CS"/>
              </w:rPr>
              <w:t>РАДНО МЕСТ</w:t>
            </w:r>
            <w:r>
              <w:rPr>
                <w:rFonts w:ascii="Cambria" w:hAnsi="Cambria" w:cs="Cambria"/>
                <w:b/>
                <w:bCs/>
                <w:color w:val="548DD4"/>
              </w:rPr>
              <w:t>О</w:t>
            </w:r>
            <w:r>
              <w:rPr>
                <w:rFonts w:ascii="Cambria" w:hAnsi="Cambria" w:cs="Cambria"/>
                <w:b/>
                <w:bCs/>
                <w:color w:val="548DD4"/>
                <w:lang w:val="sr-Cyrl-CS"/>
              </w:rPr>
              <w:t xml:space="preserve">: </w:t>
            </w:r>
            <w:r w:rsidR="000D5F0A">
              <w:rPr>
                <w:rFonts w:ascii="Cambria" w:hAnsi="Cambria" w:cs="Cambria"/>
                <w:b/>
                <w:bCs/>
                <w:color w:val="548DD4"/>
                <w:lang w:val="sr-Cyrl-CS"/>
              </w:rPr>
              <w:t>ПРАВНИ И ИМОВИНСКИ ПОСЛОВИ</w:t>
            </w:r>
          </w:p>
        </w:tc>
      </w:tr>
      <w:tr w:rsidR="00143CD9" w:rsidTr="000D5F0A">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numPr>
                <w:ilvl w:val="0"/>
                <w:numId w:val="2"/>
              </w:numPr>
              <w:autoSpaceDE w:val="0"/>
              <w:spacing w:after="0" w:line="240" w:lineRule="auto"/>
              <w:jc w:val="both"/>
            </w:pPr>
            <w:r>
              <w:rPr>
                <w:rFonts w:ascii="Cambria" w:hAnsi="Cambria" w:cs="Cambria"/>
                <w:color w:val="000000"/>
              </w:rPr>
              <w:t>Број извршилаца</w:t>
            </w:r>
          </w:p>
        </w:tc>
        <w:tc>
          <w:tcPr>
            <w:tcW w:w="7441"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numPr>
                <w:ilvl w:val="0"/>
                <w:numId w:val="2"/>
              </w:numPr>
              <w:autoSpaceDE w:val="0"/>
              <w:spacing w:after="0" w:line="240" w:lineRule="auto"/>
              <w:jc w:val="both"/>
            </w:pPr>
            <w:r>
              <w:rPr>
                <w:rFonts w:ascii="Cambria" w:hAnsi="Cambria" w:cs="Cambria"/>
                <w:color w:val="000000"/>
              </w:rPr>
              <w:t>1</w:t>
            </w:r>
          </w:p>
        </w:tc>
      </w:tr>
      <w:tr w:rsidR="00143CD9" w:rsidTr="000D5F0A">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numPr>
                <w:ilvl w:val="0"/>
                <w:numId w:val="2"/>
              </w:numPr>
              <w:autoSpaceDE w:val="0"/>
              <w:spacing w:after="0" w:line="240" w:lineRule="auto"/>
              <w:jc w:val="both"/>
            </w:pPr>
            <w:r>
              <w:rPr>
                <w:rFonts w:ascii="Cambria" w:hAnsi="Cambria" w:cs="Cambria"/>
                <w:color w:val="000000"/>
              </w:rPr>
              <w:t>Звање</w:t>
            </w:r>
          </w:p>
        </w:tc>
        <w:tc>
          <w:tcPr>
            <w:tcW w:w="7441"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numPr>
                <w:ilvl w:val="0"/>
                <w:numId w:val="2"/>
              </w:numPr>
              <w:autoSpaceDE w:val="0"/>
              <w:spacing w:after="0" w:line="240" w:lineRule="auto"/>
              <w:jc w:val="both"/>
            </w:pPr>
            <w:r>
              <w:rPr>
                <w:rFonts w:ascii="Cambria" w:hAnsi="Cambria" w:cs="Cambria"/>
                <w:color w:val="000000"/>
              </w:rPr>
              <w:t>Саветник</w:t>
            </w:r>
          </w:p>
        </w:tc>
      </w:tr>
      <w:tr w:rsidR="00143CD9" w:rsidTr="000D5F0A">
        <w:trPr>
          <w:trHeight w:val="1592"/>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numPr>
                <w:ilvl w:val="0"/>
                <w:numId w:val="2"/>
              </w:numPr>
              <w:autoSpaceDE w:val="0"/>
              <w:spacing w:after="0" w:line="240" w:lineRule="auto"/>
              <w:jc w:val="both"/>
            </w:pPr>
            <w:r>
              <w:rPr>
                <w:rFonts w:ascii="Cambria" w:hAnsi="Cambria" w:cs="Cambria"/>
                <w:color w:val="000000"/>
              </w:rPr>
              <w:t>С</w:t>
            </w:r>
            <w:r>
              <w:rPr>
                <w:rFonts w:ascii="Cambria" w:hAnsi="Cambria" w:cs="Cambria"/>
                <w:color w:val="000000"/>
                <w:lang w:val="sr-Cyrl-CS"/>
              </w:rPr>
              <w:t>тручна спрема</w:t>
            </w:r>
          </w:p>
        </w:tc>
        <w:tc>
          <w:tcPr>
            <w:tcW w:w="7441"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0D5F0A" w:rsidRDefault="00143CD9" w:rsidP="00E563F8">
            <w:pPr>
              <w:autoSpaceDE w:val="0"/>
              <w:spacing w:after="0" w:line="240" w:lineRule="auto"/>
              <w:jc w:val="both"/>
            </w:pPr>
            <w:r>
              <w:rPr>
                <w:rFonts w:ascii="Cambria" w:hAnsi="Cambria" w:cs="Cambria"/>
                <w:color w:val="000000"/>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D5F0A">
              <w:rPr>
                <w:rFonts w:ascii="Cambria" w:hAnsi="Cambria" w:cs="Cambria"/>
                <w:color w:val="000000"/>
              </w:rPr>
              <w:t>,</w:t>
            </w:r>
            <w:r w:rsidR="000D5F0A">
              <w:rPr>
                <w:rFonts w:ascii="Cambria" w:eastAsia="SimSun" w:hAnsi="Cambria" w:cs="Cambria"/>
                <w:color w:val="000000"/>
                <w:kern w:val="2"/>
                <w:lang w:val="en-US" w:bidi="hi-IN"/>
              </w:rPr>
              <w:t xml:space="preserve"> </w:t>
            </w:r>
            <w:r w:rsidR="000D5F0A">
              <w:rPr>
                <w:rFonts w:ascii="Cambria" w:eastAsia="SimSun" w:hAnsi="Cambria" w:cs="Cambria"/>
                <w:color w:val="000000"/>
                <w:kern w:val="2"/>
                <w:lang w:val="en-US" w:bidi="hi-IN"/>
              </w:rPr>
              <w:lastRenderedPageBreak/>
              <w:t>положен државни стручни испит за рад у органима управе</w:t>
            </w:r>
            <w:r w:rsidR="000D5F0A">
              <w:rPr>
                <w:rFonts w:ascii="Cambria" w:eastAsia="SimSun" w:hAnsi="Cambria" w:cs="Cambria"/>
                <w:color w:val="000000"/>
                <w:kern w:val="2"/>
                <w:lang w:bidi="hi-IN"/>
              </w:rPr>
              <w:t>,</w:t>
            </w:r>
            <w:r w:rsidR="000D5F0A">
              <w:rPr>
                <w:rFonts w:ascii="Cambria" w:eastAsia="Times New Roman" w:hAnsi="Cambria" w:cs="Cambria"/>
                <w:color w:val="000000"/>
                <w:kern w:val="2"/>
                <w:lang w:bidi="hi-IN"/>
              </w:rPr>
              <w:t xml:space="preserve"> најмање 3 годин</w:t>
            </w:r>
            <w:r w:rsidR="00E563F8">
              <w:rPr>
                <w:rFonts w:ascii="Cambria" w:eastAsia="Times New Roman" w:hAnsi="Cambria" w:cs="Cambria"/>
                <w:color w:val="000000"/>
                <w:kern w:val="2"/>
                <w:lang w:bidi="hi-IN"/>
              </w:rPr>
              <w:t>е</w:t>
            </w:r>
            <w:r w:rsidR="000D5F0A">
              <w:rPr>
                <w:rFonts w:ascii="Cambria" w:eastAsia="Times New Roman" w:hAnsi="Cambria" w:cs="Cambria"/>
                <w:color w:val="000000"/>
                <w:kern w:val="2"/>
                <w:lang w:val="sr-Cyrl-CS" w:bidi="hi-IN"/>
              </w:rPr>
              <w:t xml:space="preserve"> радног искуства </w:t>
            </w:r>
            <w:r w:rsidR="000D5F0A">
              <w:rPr>
                <w:rFonts w:ascii="Cambria" w:eastAsia="Times New Roman" w:hAnsi="Cambria" w:cs="Cambria"/>
                <w:color w:val="000000"/>
                <w:kern w:val="2"/>
                <w:lang w:val="en-US" w:bidi="hi-IN"/>
              </w:rPr>
              <w:t xml:space="preserve">у </w:t>
            </w:r>
            <w:r w:rsidR="000D5F0A">
              <w:rPr>
                <w:rFonts w:ascii="Cambria" w:eastAsia="Times New Roman" w:hAnsi="Cambria" w:cs="Cambria"/>
                <w:color w:val="000000"/>
                <w:kern w:val="2"/>
                <w:lang w:bidi="hi-IN"/>
              </w:rPr>
              <w:t xml:space="preserve">струци, </w:t>
            </w:r>
            <w:r w:rsidR="000D5F0A" w:rsidRPr="00B215B0">
              <w:rPr>
                <w:rFonts w:ascii="Cambria" w:eastAsia="Times New Roman" w:hAnsi="Cambria"/>
                <w:lang w:eastAsia="ar-SA"/>
              </w:rPr>
              <w:t>као и потребне компетенције за обављање послова радног места</w:t>
            </w:r>
          </w:p>
        </w:tc>
      </w:tr>
      <w:tr w:rsidR="00143CD9" w:rsidTr="000D5F0A">
        <w:tc>
          <w:tcPr>
            <w:tcW w:w="957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numPr>
                <w:ilvl w:val="0"/>
                <w:numId w:val="2"/>
              </w:numPr>
              <w:tabs>
                <w:tab w:val="left" w:pos="0"/>
              </w:tabs>
              <w:autoSpaceDE w:val="0"/>
              <w:spacing w:after="0" w:line="240" w:lineRule="auto"/>
              <w:ind w:left="0" w:firstLine="0"/>
              <w:jc w:val="both"/>
            </w:pPr>
            <w:r>
              <w:rPr>
                <w:rFonts w:ascii="Cambria" w:hAnsi="Cambria" w:cs="Cambria"/>
                <w:color w:val="000000"/>
              </w:rPr>
              <w:lastRenderedPageBreak/>
              <w:t>О</w:t>
            </w:r>
            <w:r>
              <w:rPr>
                <w:rFonts w:ascii="Cambria" w:hAnsi="Cambria" w:cs="Cambria"/>
                <w:color w:val="000000"/>
                <w:lang w:val="sr-Cyrl-CS"/>
              </w:rPr>
              <w:t>пис посла</w:t>
            </w:r>
          </w:p>
          <w:p w:rsidR="00143CD9" w:rsidRDefault="000D5F0A">
            <w:pPr>
              <w:autoSpaceDE w:val="0"/>
              <w:spacing w:line="240" w:lineRule="auto"/>
              <w:ind w:left="342"/>
              <w:jc w:val="both"/>
            </w:pPr>
            <w:r w:rsidRPr="000D5F0A">
              <w:rPr>
                <w:rFonts w:ascii="Cambria" w:hAnsi="Cambria"/>
              </w:rPr>
              <w:t>О</w:t>
            </w:r>
            <w:r w:rsidRPr="000D5F0A">
              <w:rPr>
                <w:rFonts w:ascii="Cambria" w:hAnsi="Cambria"/>
                <w:lang w:val="en-US"/>
              </w:rPr>
              <w:t>ба</w:t>
            </w:r>
            <w:r w:rsidRPr="000D5F0A">
              <w:rPr>
                <w:rFonts w:ascii="Cambria" w:hAnsi="Cambria"/>
              </w:rPr>
              <w:t>в</w:t>
            </w:r>
            <w:r w:rsidRPr="000D5F0A">
              <w:rPr>
                <w:rFonts w:ascii="Cambria" w:hAnsi="Cambria"/>
                <w:lang w:val="en-US"/>
              </w:rPr>
              <w:t xml:space="preserve">ља правне послове </w:t>
            </w:r>
            <w:r w:rsidRPr="000D5F0A">
              <w:rPr>
                <w:rFonts w:ascii="Cambria" w:hAnsi="Cambria"/>
              </w:rPr>
              <w:t>у поступцима издавања грађевинских и употребних дозвола и у  поступцима озакоњења објеката</w:t>
            </w:r>
            <w:r w:rsidR="00143CD9">
              <w:rPr>
                <w:rFonts w:ascii="Cambria" w:hAnsi="Cambria" w:cs="Cambria"/>
                <w:color w:val="000000"/>
              </w:rPr>
              <w:t>; решава у управном поступку и израђује решења у поступку конверзије права коришћења грађевинског земљишта у право својине уз накнаду;</w:t>
            </w:r>
            <w:r w:rsidR="00CE007B" w:rsidRPr="000D5F0A">
              <w:rPr>
                <w:rFonts w:ascii="Cambria" w:hAnsi="Cambria" w:cs="Cambria"/>
              </w:rPr>
              <w:t xml:space="preserve"> обавља све стручне послове у поступку доношења просторног и урбанистичких планова и води њихову евиденцију</w:t>
            </w:r>
            <w:r w:rsidR="00CE007B">
              <w:rPr>
                <w:rFonts w:ascii="Cambria" w:hAnsi="Cambria" w:cs="Cambria"/>
                <w:lang w:val="en-US"/>
              </w:rPr>
              <w:t>,</w:t>
            </w:r>
            <w:r w:rsidR="00143CD9">
              <w:rPr>
                <w:rFonts w:ascii="Cambria" w:hAnsi="Cambria" w:cs="Cambria"/>
                <w:color w:val="000000"/>
              </w:rPr>
              <w:t xml:space="preserve"> израђује решења о одређивању земљишта за редовну употребу објеката и формирању грађевинске парцеле;</w:t>
            </w:r>
            <w:r w:rsidR="00143CD9">
              <w:t xml:space="preserve"> </w:t>
            </w:r>
            <w:r w:rsidR="00143CD9">
              <w:rPr>
                <w:rFonts w:ascii="Cambria" w:hAnsi="Cambria" w:cs="Cambria"/>
                <w:color w:val="000000"/>
              </w:rPr>
              <w:t>обавља административно техничке послове за комисију за враћање земљишта и обавља друге послове по налогу и  упутствима руководиоца.</w:t>
            </w:r>
          </w:p>
        </w:tc>
      </w:tr>
      <w:tr w:rsidR="00143CD9" w:rsidTr="000D5F0A">
        <w:trPr>
          <w:gridAfter w:val="1"/>
          <w:wAfter w:w="10" w:type="dxa"/>
        </w:trPr>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sidR="00870B9D">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ИМОВИНСКОПРАВНИ ПОСЛОВИ</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43CD9" w:rsidTr="000D5F0A">
        <w:trPr>
          <w:gridAfter w:val="1"/>
          <w:wAfter w:w="10" w:type="dxa"/>
          <w:trHeight w:val="1592"/>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0D5F0A">
            <w:pPr>
              <w:widowControl w:val="0"/>
              <w:numPr>
                <w:ilvl w:val="0"/>
                <w:numId w:val="2"/>
              </w:numPr>
              <w:spacing w:after="0" w:line="240" w:lineRule="auto"/>
              <w:ind w:left="0" w:firstLine="0"/>
              <w:jc w:val="both"/>
            </w:pPr>
            <w:r>
              <w:rPr>
                <w:rFonts w:ascii="Cambria" w:eastAsia="SimSun" w:hAnsi="Cambria" w:cs="Cambria"/>
                <w:color w:val="000000"/>
                <w:kern w:val="2"/>
                <w:lang w:bidi="hi-IN"/>
              </w:rPr>
              <w:t>Услови</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Pr="000D5F0A" w:rsidRDefault="00143CD9">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D5F0A">
              <w:rPr>
                <w:rFonts w:ascii="Cambria" w:hAnsi="Cambria" w:cs="Cambria"/>
                <w:color w:val="000000"/>
              </w:rPr>
              <w:t>,</w:t>
            </w:r>
            <w:r w:rsidR="000D5F0A">
              <w:rPr>
                <w:rFonts w:ascii="Cambria" w:eastAsia="SimSun" w:hAnsi="Cambria" w:cs="Cambria"/>
                <w:color w:val="000000"/>
                <w:kern w:val="2"/>
                <w:lang w:val="en-US" w:bidi="hi-IN"/>
              </w:rPr>
              <w:t xml:space="preserve"> положен државни стручни испит за рад у органима управе</w:t>
            </w:r>
            <w:r w:rsidR="000D5F0A">
              <w:rPr>
                <w:rFonts w:ascii="Cambria" w:eastAsia="SimSun" w:hAnsi="Cambria" w:cs="Cambria"/>
                <w:color w:val="000000"/>
                <w:kern w:val="2"/>
                <w:lang w:bidi="hi-IN"/>
              </w:rPr>
              <w:t>,</w:t>
            </w:r>
            <w:r w:rsidR="000D5F0A">
              <w:rPr>
                <w:rFonts w:ascii="Cambria" w:eastAsia="Times New Roman" w:hAnsi="Cambria" w:cs="Cambria"/>
                <w:color w:val="000000"/>
                <w:kern w:val="2"/>
                <w:lang w:bidi="hi-IN"/>
              </w:rPr>
              <w:t xml:space="preserve"> најмање 5 година</w:t>
            </w:r>
            <w:r w:rsidR="000D5F0A">
              <w:rPr>
                <w:rFonts w:ascii="Cambria" w:eastAsia="Times New Roman" w:hAnsi="Cambria" w:cs="Cambria"/>
                <w:color w:val="000000"/>
                <w:kern w:val="2"/>
                <w:lang w:val="sr-Cyrl-CS" w:bidi="hi-IN"/>
              </w:rPr>
              <w:t xml:space="preserve"> радног искуства </w:t>
            </w:r>
            <w:r w:rsidR="000D5F0A">
              <w:rPr>
                <w:rFonts w:ascii="Cambria" w:eastAsia="Times New Roman" w:hAnsi="Cambria" w:cs="Cambria"/>
                <w:color w:val="000000"/>
                <w:kern w:val="2"/>
                <w:lang w:val="en-US" w:bidi="hi-IN"/>
              </w:rPr>
              <w:t xml:space="preserve">у </w:t>
            </w:r>
            <w:r w:rsidR="000D5F0A">
              <w:rPr>
                <w:rFonts w:ascii="Cambria" w:eastAsia="Times New Roman" w:hAnsi="Cambria" w:cs="Cambria"/>
                <w:color w:val="000000"/>
                <w:kern w:val="2"/>
                <w:lang w:bidi="hi-IN"/>
              </w:rPr>
              <w:t xml:space="preserve">струци, </w:t>
            </w:r>
            <w:r w:rsidR="000D5F0A" w:rsidRPr="00B215B0">
              <w:rPr>
                <w:rFonts w:ascii="Cambria" w:eastAsia="Times New Roman" w:hAnsi="Cambria"/>
                <w:lang w:eastAsia="ar-SA"/>
              </w:rPr>
              <w:t>као и потребне компетенције за обављање послова радног места</w:t>
            </w:r>
            <w:r w:rsidR="000D5F0A">
              <w:rPr>
                <w:rFonts w:ascii="Cambria" w:hAnsi="Cambria" w:cs="Cambria"/>
                <w:color w:val="000000"/>
              </w:rPr>
              <w:t xml:space="preserve"> </w:t>
            </w:r>
          </w:p>
        </w:tc>
      </w:tr>
      <w:tr w:rsidR="00143CD9" w:rsidTr="000D5F0A">
        <w:trPr>
          <w:gridAfter w:val="1"/>
          <w:wAfter w:w="10" w:type="dxa"/>
        </w:trPr>
        <w:tc>
          <w:tcPr>
            <w:tcW w:w="956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numPr>
                <w:ilvl w:val="0"/>
                <w:numId w:val="2"/>
              </w:numPr>
              <w:spacing w:after="0" w:line="240" w:lineRule="auto"/>
              <w:ind w:left="318" w:firstLine="0"/>
              <w:jc w:val="both"/>
            </w:pPr>
            <w:r>
              <w:rPr>
                <w:rFonts w:ascii="Cambria" w:eastAsia="SimSun" w:hAnsi="Cambria" w:cs="Cambria"/>
                <w:bCs/>
                <w:color w:val="000000"/>
                <w:kern w:val="2"/>
                <w:lang w:bidi="hi-IN"/>
              </w:rPr>
              <w:t>Решава у управном поступку и израђује решења у поступцима експропријације непокретности, решава по захтевима за враћање задружне имовине и пашњака и утрина селима на коришћење; води јединствену евиденицју о непокретној имовини чији је власник Општина Рума; обавља стручне послове за стамбену комисију за станове у власништву Општине Рума, и  комисију за откуп  станова у власништву  Општине Рума ; води регистар стамбених заједница, израђује решења о регистрацији стамбених заједница и спроводи поступак именовања професионалних управника зграде у случајевима предвиђеним Законом; спроводи поступак исељења бесправно усељених лица; доноси  решења о потврђивању посебних делова  зграде, и обавља друге послове по налогу и упутствима руководиоца.</w:t>
            </w:r>
          </w:p>
        </w:tc>
      </w:tr>
      <w:tr w:rsidR="00143CD9" w:rsidTr="000D5F0A">
        <w:trPr>
          <w:gridAfter w:val="1"/>
          <w:wAfter w:w="10" w:type="dxa"/>
        </w:trPr>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50</w:t>
            </w:r>
            <w:r w:rsidR="00143CD9">
              <w:rPr>
                <w:rFonts w:ascii="Cambria" w:eastAsia="Times New Roman" w:hAnsi="Cambria" w:cs="Cambria"/>
                <w:b/>
                <w:bCs/>
                <w:color w:val="4F81BD"/>
                <w:kern w:val="2"/>
                <w:lang w:bidi="hi-IN"/>
              </w:rPr>
              <w:t xml:space="preserve">. </w:t>
            </w:r>
          </w:p>
        </w:tc>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ПОСЛОВИ ОЗАКОЊЕЊА ОБЈЕКАТА</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1933"/>
              </w:tabs>
              <w:spacing w:after="0" w:line="240" w:lineRule="auto"/>
              <w:ind w:left="0" w:firstLine="0"/>
              <w:jc w:val="both"/>
            </w:pPr>
            <w:r>
              <w:rPr>
                <w:rFonts w:ascii="Cambria" w:eastAsia="SimSun" w:hAnsi="Cambria" w:cs="Cambria"/>
                <w:color w:val="000000"/>
                <w:kern w:val="2"/>
                <w:lang w:bidi="hi-IN"/>
              </w:rPr>
              <w:t>3</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Саветник</w:t>
            </w:r>
          </w:p>
        </w:tc>
      </w:tr>
      <w:tr w:rsidR="00143CD9" w:rsidTr="000D5F0A">
        <w:trPr>
          <w:gridAfter w:val="1"/>
          <w:wAfter w:w="10" w:type="dxa"/>
          <w:trHeight w:val="1835"/>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0D5F0A">
            <w:pPr>
              <w:widowControl w:val="0"/>
              <w:numPr>
                <w:ilvl w:val="0"/>
                <w:numId w:val="2"/>
              </w:numPr>
              <w:spacing w:after="0" w:line="240" w:lineRule="auto"/>
              <w:ind w:left="0" w:firstLine="0"/>
              <w:jc w:val="both"/>
            </w:pPr>
            <w:r>
              <w:rPr>
                <w:rFonts w:ascii="Cambria" w:eastAsia="SimSun" w:hAnsi="Cambria" w:cs="Cambria"/>
                <w:color w:val="000000"/>
                <w:kern w:val="2"/>
                <w:lang w:bidi="hi-IN"/>
              </w:rPr>
              <w:t>Услови</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Pr="000D5F0A" w:rsidRDefault="00143CD9" w:rsidP="000D5F0A">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D5F0A">
              <w:rPr>
                <w:rFonts w:ascii="Cambria" w:hAnsi="Cambria" w:cs="Cambria"/>
                <w:color w:val="000000"/>
              </w:rPr>
              <w:t xml:space="preserve">, </w:t>
            </w:r>
            <w:r w:rsidR="000D5F0A">
              <w:rPr>
                <w:rFonts w:ascii="Cambria" w:eastAsia="SimSun" w:hAnsi="Cambria" w:cs="Cambria"/>
                <w:color w:val="000000"/>
                <w:kern w:val="2"/>
                <w:lang w:val="en-US" w:bidi="hi-IN"/>
              </w:rPr>
              <w:t>положен државни стручни испит за рад у органима управе</w:t>
            </w:r>
            <w:r w:rsidR="000D5F0A">
              <w:rPr>
                <w:rFonts w:ascii="Cambria" w:eastAsia="SimSun" w:hAnsi="Cambria" w:cs="Cambria"/>
                <w:color w:val="000000"/>
                <w:kern w:val="2"/>
                <w:lang w:bidi="hi-IN"/>
              </w:rPr>
              <w:t>,</w:t>
            </w:r>
            <w:r w:rsidR="000D5F0A">
              <w:rPr>
                <w:rFonts w:ascii="Cambria" w:eastAsia="Times New Roman" w:hAnsi="Cambria" w:cs="Cambria"/>
                <w:color w:val="000000"/>
                <w:kern w:val="2"/>
                <w:lang w:bidi="hi-IN"/>
              </w:rPr>
              <w:t xml:space="preserve"> најмање 3 </w:t>
            </w:r>
            <w:r w:rsidR="000D5F0A">
              <w:rPr>
                <w:rFonts w:ascii="Cambria" w:eastAsia="Times New Roman" w:hAnsi="Cambria" w:cs="Cambria"/>
                <w:color w:val="000000"/>
                <w:kern w:val="2"/>
                <w:lang w:bidi="hi-IN"/>
              </w:rPr>
              <w:lastRenderedPageBreak/>
              <w:t>године</w:t>
            </w:r>
            <w:r w:rsidR="000D5F0A">
              <w:rPr>
                <w:rFonts w:ascii="Cambria" w:eastAsia="Times New Roman" w:hAnsi="Cambria" w:cs="Cambria"/>
                <w:color w:val="000000"/>
                <w:kern w:val="2"/>
                <w:lang w:val="sr-Cyrl-CS" w:bidi="hi-IN"/>
              </w:rPr>
              <w:t xml:space="preserve"> радног искуства </w:t>
            </w:r>
            <w:r w:rsidR="000D5F0A">
              <w:rPr>
                <w:rFonts w:ascii="Cambria" w:eastAsia="Times New Roman" w:hAnsi="Cambria" w:cs="Cambria"/>
                <w:color w:val="000000"/>
                <w:kern w:val="2"/>
                <w:lang w:val="en-US" w:bidi="hi-IN"/>
              </w:rPr>
              <w:t xml:space="preserve">у </w:t>
            </w:r>
            <w:r w:rsidR="000D5F0A">
              <w:rPr>
                <w:rFonts w:ascii="Cambria" w:eastAsia="Times New Roman" w:hAnsi="Cambria" w:cs="Cambria"/>
                <w:color w:val="000000"/>
                <w:kern w:val="2"/>
                <w:lang w:bidi="hi-IN"/>
              </w:rPr>
              <w:t xml:space="preserve">струци, </w:t>
            </w:r>
            <w:r w:rsidR="000D5F0A" w:rsidRPr="00B215B0">
              <w:rPr>
                <w:rFonts w:ascii="Cambria" w:eastAsia="Times New Roman" w:hAnsi="Cambria"/>
                <w:lang w:eastAsia="ar-SA"/>
              </w:rPr>
              <w:t>као и потребне компетенције за обављање послова радног места</w:t>
            </w:r>
          </w:p>
        </w:tc>
      </w:tr>
      <w:tr w:rsidR="00143CD9" w:rsidTr="000D5F0A">
        <w:trPr>
          <w:gridAfter w:val="1"/>
          <w:wAfter w:w="10" w:type="dxa"/>
        </w:trPr>
        <w:tc>
          <w:tcPr>
            <w:tcW w:w="956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numPr>
                <w:ilvl w:val="0"/>
                <w:numId w:val="2"/>
              </w:numPr>
              <w:spacing w:after="0" w:line="240" w:lineRule="auto"/>
              <w:ind w:left="318" w:firstLine="0"/>
              <w:jc w:val="both"/>
            </w:pPr>
            <w:r>
              <w:rPr>
                <w:rFonts w:ascii="Cambria" w:eastAsia="SimSun" w:hAnsi="Cambria" w:cs="Cambria"/>
                <w:bCs/>
                <w:color w:val="000000"/>
                <w:kern w:val="2"/>
                <w:lang w:val="en-US" w:bidi="hi-IN"/>
              </w:rPr>
              <w:t xml:space="preserve">Израђује </w:t>
            </w:r>
            <w:r>
              <w:rPr>
                <w:rFonts w:ascii="Cambria" w:eastAsia="SimSun" w:hAnsi="Cambria" w:cs="Cambria"/>
                <w:bCs/>
                <w:color w:val="000000"/>
                <w:kern w:val="2"/>
                <w:lang w:bidi="hi-IN"/>
              </w:rPr>
              <w:t>решења о озакоњењу објеката изграђених без грађевинске дозволе;</w:t>
            </w:r>
            <w:r>
              <w:rPr>
                <w:rFonts w:ascii="Cambria" w:eastAsia="SimSun" w:hAnsi="Cambria" w:cs="Cambria"/>
                <w:bCs/>
                <w:color w:val="000000"/>
                <w:kern w:val="2"/>
                <w:lang w:val="en-US" w:bidi="hi-IN"/>
              </w:rPr>
              <w:t xml:space="preserve"> израђује потврде пројеката  парцелације и препарцелације катастарских парцела на основу планских докумената</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израђује потврде да урбанистички пројекат није у супротности са важећим планским документом</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организује јавну презентацију урбанистичког пројекта. Учествује у изради анализа информација и извештаја из свог делокруга рада</w:t>
            </w:r>
            <w:r>
              <w:rPr>
                <w:rFonts w:ascii="Cambria" w:eastAsia="SimSun" w:hAnsi="Cambria" w:cs="Cambria"/>
                <w:bCs/>
                <w:color w:val="000000"/>
                <w:kern w:val="2"/>
                <w:lang w:bidi="hi-IN"/>
              </w:rPr>
              <w:t xml:space="preserve"> и о</w:t>
            </w:r>
            <w:r>
              <w:rPr>
                <w:rFonts w:ascii="Cambria" w:eastAsia="SimSun" w:hAnsi="Cambria" w:cs="Cambria"/>
                <w:bCs/>
                <w:color w:val="000000"/>
                <w:kern w:val="2"/>
                <w:lang w:val="en-US" w:bidi="hi-IN"/>
              </w:rPr>
              <w:t xml:space="preserve">бавља и друге послове по налогу </w:t>
            </w:r>
            <w:r>
              <w:rPr>
                <w:rFonts w:ascii="Cambria" w:eastAsia="SimSun" w:hAnsi="Cambria" w:cs="Cambria"/>
                <w:bCs/>
                <w:color w:val="000000"/>
                <w:kern w:val="2"/>
                <w:lang w:bidi="hi-IN"/>
              </w:rPr>
              <w:t>руководиоца.</w:t>
            </w:r>
          </w:p>
        </w:tc>
      </w:tr>
      <w:tr w:rsidR="00143CD9" w:rsidTr="000D5F0A">
        <w:trPr>
          <w:gridAfter w:val="1"/>
          <w:wAfter w:w="10" w:type="dxa"/>
        </w:trPr>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51</w:t>
            </w:r>
            <w:r w:rsidR="00143CD9">
              <w:rPr>
                <w:rFonts w:ascii="Cambria" w:eastAsia="Times New Roman" w:hAnsi="Cambria" w:cs="Cambria"/>
                <w:b/>
                <w:bCs/>
                <w:color w:val="4F81BD"/>
                <w:kern w:val="2"/>
                <w:lang w:bidi="hi-IN"/>
              </w:rPr>
              <w:t xml:space="preserve">. </w:t>
            </w:r>
          </w:p>
        </w:tc>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УПРАВНЕ РАДЊЕ У ПОСТУПКУ ОЗАКОЊЕЊА ОБЈЕКАТА</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Сарадник</w:t>
            </w:r>
          </w:p>
        </w:tc>
      </w:tr>
      <w:tr w:rsidR="00143CD9" w:rsidTr="000D5F0A">
        <w:trPr>
          <w:gridAfter w:val="1"/>
          <w:wAfter w:w="10" w:type="dxa"/>
          <w:trHeight w:val="1052"/>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0D5F0A">
            <w:pPr>
              <w:widowControl w:val="0"/>
              <w:numPr>
                <w:ilvl w:val="0"/>
                <w:numId w:val="2"/>
              </w:numPr>
              <w:spacing w:after="0" w:line="240" w:lineRule="auto"/>
              <w:ind w:left="0" w:firstLine="0"/>
              <w:jc w:val="both"/>
            </w:pPr>
            <w:r>
              <w:rPr>
                <w:rFonts w:ascii="Cambria" w:eastAsia="SimSun" w:hAnsi="Cambria" w:cs="Cambria"/>
                <w:color w:val="000000"/>
                <w:kern w:val="2"/>
                <w:lang w:bidi="hi-IN"/>
              </w:rPr>
              <w:t>Услови</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0D5F0A">
            <w:pPr>
              <w:widowControl w:val="0"/>
              <w:snapToGrid w:val="0"/>
              <w:spacing w:after="0" w:line="240" w:lineRule="auto"/>
              <w:jc w:val="both"/>
            </w:pPr>
            <w:r>
              <w:rPr>
                <w:rFonts w:ascii="Cambria" w:eastAsia="SimSun" w:hAnsi="Cambria" w:cs="Cambria"/>
                <w:kern w:val="2"/>
                <w:lang w:bidi="hi-IN"/>
              </w:rPr>
              <w:t>Стечено високо образовање из стручне области грађевинско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sidR="000D5F0A">
              <w:rPr>
                <w:rFonts w:ascii="Cambria" w:eastAsia="SimSun" w:hAnsi="Cambria" w:cs="Cambria"/>
                <w:kern w:val="2"/>
                <w:lang w:bidi="hi-IN"/>
              </w:rPr>
              <w:t xml:space="preserve">, </w:t>
            </w:r>
            <w:r>
              <w:rPr>
                <w:rFonts w:ascii="Cambria" w:eastAsia="SimSun" w:hAnsi="Cambria" w:cs="Cambria"/>
                <w:kern w:val="2"/>
                <w:lang w:bidi="hi-IN"/>
              </w:rPr>
              <w:t xml:space="preserve"> </w:t>
            </w:r>
            <w:r w:rsidR="000D5F0A">
              <w:rPr>
                <w:rFonts w:ascii="Cambria" w:eastAsia="SimSun" w:hAnsi="Cambria" w:cs="Cambria"/>
                <w:color w:val="000000"/>
                <w:kern w:val="2"/>
                <w:lang w:val="en-US" w:bidi="hi-IN"/>
              </w:rPr>
              <w:t>положен државни стручни испит за рад у органима управе</w:t>
            </w:r>
            <w:r w:rsidR="000D5F0A">
              <w:rPr>
                <w:rFonts w:ascii="Cambria" w:eastAsia="SimSun" w:hAnsi="Cambria" w:cs="Cambria"/>
                <w:color w:val="000000"/>
                <w:kern w:val="2"/>
                <w:lang w:bidi="hi-IN"/>
              </w:rPr>
              <w:t>,</w:t>
            </w:r>
            <w:r w:rsidR="000D5F0A">
              <w:rPr>
                <w:rFonts w:ascii="Cambria" w:eastAsia="Times New Roman" w:hAnsi="Cambria" w:cs="Cambria"/>
                <w:color w:val="000000"/>
                <w:kern w:val="2"/>
                <w:lang w:bidi="hi-IN"/>
              </w:rPr>
              <w:t xml:space="preserve"> најмање 3 године</w:t>
            </w:r>
            <w:r w:rsidR="000D5F0A">
              <w:rPr>
                <w:rFonts w:ascii="Cambria" w:eastAsia="Times New Roman" w:hAnsi="Cambria" w:cs="Cambria"/>
                <w:color w:val="000000"/>
                <w:kern w:val="2"/>
                <w:lang w:val="sr-Cyrl-CS" w:bidi="hi-IN"/>
              </w:rPr>
              <w:t xml:space="preserve"> радног искуства </w:t>
            </w:r>
            <w:r w:rsidR="000D5F0A">
              <w:rPr>
                <w:rFonts w:ascii="Cambria" w:eastAsia="Times New Roman" w:hAnsi="Cambria" w:cs="Cambria"/>
                <w:color w:val="000000"/>
                <w:kern w:val="2"/>
                <w:lang w:val="en-US" w:bidi="hi-IN"/>
              </w:rPr>
              <w:t xml:space="preserve">у </w:t>
            </w:r>
            <w:r w:rsidR="000D5F0A">
              <w:rPr>
                <w:rFonts w:ascii="Cambria" w:eastAsia="Times New Roman" w:hAnsi="Cambria" w:cs="Cambria"/>
                <w:color w:val="000000"/>
                <w:kern w:val="2"/>
                <w:lang w:bidi="hi-IN"/>
              </w:rPr>
              <w:t xml:space="preserve">струци, </w:t>
            </w:r>
            <w:r w:rsidR="000D5F0A" w:rsidRPr="00B215B0">
              <w:rPr>
                <w:rFonts w:ascii="Cambria" w:eastAsia="Times New Roman" w:hAnsi="Cambria"/>
                <w:lang w:eastAsia="ar-SA"/>
              </w:rPr>
              <w:t>као и потребне компетенције за обављање послова радног места</w:t>
            </w:r>
          </w:p>
        </w:tc>
      </w:tr>
      <w:tr w:rsidR="00143CD9" w:rsidTr="000D5F0A">
        <w:trPr>
          <w:gridAfter w:val="1"/>
          <w:wAfter w:w="10" w:type="dxa"/>
        </w:trPr>
        <w:tc>
          <w:tcPr>
            <w:tcW w:w="956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numPr>
                <w:ilvl w:val="0"/>
                <w:numId w:val="2"/>
              </w:numPr>
              <w:spacing w:after="0" w:line="240" w:lineRule="auto"/>
              <w:ind w:left="318" w:firstLine="0"/>
              <w:jc w:val="both"/>
            </w:pPr>
            <w:r>
              <w:rPr>
                <w:rFonts w:ascii="Cambria" w:eastAsia="SimSun" w:hAnsi="Cambria" w:cs="Cambria"/>
                <w:bCs/>
                <w:color w:val="000000"/>
                <w:kern w:val="2"/>
                <w:lang w:bidi="hi-IN"/>
              </w:rPr>
              <w:t xml:space="preserve">Обавља управне радње у поступку озакоњења објеката изграђених без грађевинске дозволе, издаје потврде у поступку озакоњења објеката ради привременог прикључења на комуналну инфраструктуру, води евиденцију и саставља извештаје из области озакоњења бесправно изграђених објеката и доставља их надлежним органима, обавља управне радње на пословима </w:t>
            </w:r>
            <w:r>
              <w:rPr>
                <w:rFonts w:ascii="Cambria" w:eastAsia="SimSun" w:hAnsi="Cambria" w:cs="Cambria"/>
                <w:bCs/>
                <w:color w:val="000000"/>
                <w:kern w:val="2"/>
                <w:lang w:val="en-US" w:bidi="hi-IN"/>
              </w:rPr>
              <w:t>спровођењ</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обједињене процедуре,</w:t>
            </w:r>
            <w:r>
              <w:rPr>
                <w:rFonts w:ascii="Cambria" w:eastAsia="SimSun" w:hAnsi="Cambria" w:cs="Cambria"/>
                <w:bCs/>
                <w:color w:val="000000"/>
                <w:kern w:val="2"/>
                <w:lang w:bidi="hi-IN"/>
              </w:rPr>
              <w:t xml:space="preserve"> обавља и друге послове по налогу руководиоца.</w:t>
            </w:r>
          </w:p>
        </w:tc>
      </w:tr>
      <w:tr w:rsidR="00143CD9" w:rsidTr="000D5F0A">
        <w:trPr>
          <w:gridAfter w:val="1"/>
          <w:wAfter w:w="10" w:type="dxa"/>
        </w:trPr>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52</w:t>
            </w:r>
            <w:r w:rsidR="00143CD9">
              <w:rPr>
                <w:rFonts w:ascii="Cambria" w:eastAsia="Times New Roman" w:hAnsi="Cambria" w:cs="Cambria"/>
                <w:b/>
                <w:bCs/>
                <w:color w:val="4F81BD"/>
                <w:kern w:val="2"/>
                <w:lang w:bidi="hi-IN"/>
              </w:rPr>
              <w:t xml:space="preserve">. </w:t>
            </w:r>
          </w:p>
        </w:tc>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ПРОЦЕНА УТИЦАЈА ПРОЈЕКАТА НА ЖИВОТНУ СРЕДИНУ</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kern w:val="2"/>
                <w:lang w:bidi="hi-IN"/>
              </w:rPr>
              <w:t>Звање</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kern w:val="2"/>
                <w:lang w:bidi="hi-IN"/>
              </w:rPr>
              <w:t>Саветник</w:t>
            </w:r>
          </w:p>
        </w:tc>
      </w:tr>
      <w:tr w:rsidR="00143CD9" w:rsidTr="000D5F0A">
        <w:trPr>
          <w:gridAfter w:val="1"/>
          <w:wAfter w:w="10" w:type="dxa"/>
          <w:trHeight w:val="800"/>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6B28F6">
            <w:pPr>
              <w:widowControl w:val="0"/>
              <w:numPr>
                <w:ilvl w:val="0"/>
                <w:numId w:val="2"/>
              </w:numPr>
              <w:spacing w:after="0" w:line="240" w:lineRule="auto"/>
              <w:ind w:left="0" w:firstLine="0"/>
              <w:jc w:val="both"/>
            </w:pPr>
            <w:r>
              <w:rPr>
                <w:rFonts w:ascii="Cambria" w:eastAsia="SimSun" w:hAnsi="Cambria" w:cs="Cambria"/>
                <w:color w:val="000000"/>
                <w:kern w:val="2"/>
                <w:lang w:bidi="hi-IN"/>
              </w:rPr>
              <w:t>Услови</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0D5F0A">
            <w:pPr>
              <w:spacing w:after="0" w:line="240" w:lineRule="auto"/>
              <w:jc w:val="both"/>
            </w:pPr>
            <w:r>
              <w:rPr>
                <w:rFonts w:ascii="Cambria" w:hAnsi="Cambria" w:cs="Cambria"/>
              </w:rPr>
              <w:t xml:space="preserve">Стечено високо образовање из научне области биолошке науке,  </w:t>
            </w:r>
            <w:r>
              <w:rPr>
                <w:rFonts w:ascii="Cambria" w:eastAsia="SimSun" w:hAnsi="Cambria" w:cs="Cambria"/>
                <w:kern w:val="2"/>
                <w:lang w:bidi="hi-IN"/>
              </w:rPr>
              <w:t xml:space="preserve">науке о заштити животне средине </w:t>
            </w:r>
            <w:r>
              <w:rPr>
                <w:rFonts w:ascii="Cambria" w:hAnsi="Cambria" w:cs="Cambria"/>
                <w:lang w:val="en-US"/>
              </w:rPr>
              <w:t xml:space="preserve">или </w:t>
            </w:r>
            <w:r>
              <w:rPr>
                <w:rFonts w:ascii="Cambria" w:hAnsi="Cambria" w:cs="Cambria"/>
              </w:rPr>
              <w:t>стручне области пољопривредно инжењерство и инжењерски менаџмент</w:t>
            </w:r>
            <w:r>
              <w:rPr>
                <w:rFonts w:ascii="Cambria" w:hAnsi="Cambria" w:cs="Cambria"/>
                <w:color w:val="000000"/>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D5F0A">
              <w:rPr>
                <w:rFonts w:ascii="Cambria" w:hAnsi="Cambria" w:cs="Cambria"/>
                <w:color w:val="000000"/>
              </w:rPr>
              <w:t xml:space="preserve">, </w:t>
            </w:r>
            <w:r w:rsidR="000D5F0A">
              <w:rPr>
                <w:rFonts w:ascii="Cambria" w:eastAsia="SimSun" w:hAnsi="Cambria" w:cs="Cambria"/>
                <w:color w:val="000000"/>
                <w:kern w:val="2"/>
                <w:lang w:val="en-US" w:bidi="hi-IN"/>
              </w:rPr>
              <w:t>положен државни стручни испит за рад у органима управе</w:t>
            </w:r>
            <w:r w:rsidR="000D5F0A">
              <w:rPr>
                <w:rFonts w:ascii="Cambria" w:eastAsia="SimSun" w:hAnsi="Cambria" w:cs="Cambria"/>
                <w:color w:val="000000"/>
                <w:kern w:val="2"/>
                <w:lang w:bidi="hi-IN"/>
              </w:rPr>
              <w:t>,</w:t>
            </w:r>
            <w:r w:rsidR="000D5F0A">
              <w:rPr>
                <w:rFonts w:ascii="Cambria" w:eastAsia="Times New Roman" w:hAnsi="Cambria" w:cs="Cambria"/>
                <w:color w:val="000000"/>
                <w:kern w:val="2"/>
                <w:lang w:bidi="hi-IN"/>
              </w:rPr>
              <w:t xml:space="preserve"> најмање 3 године</w:t>
            </w:r>
            <w:r w:rsidR="000D5F0A">
              <w:rPr>
                <w:rFonts w:ascii="Cambria" w:eastAsia="Times New Roman" w:hAnsi="Cambria" w:cs="Cambria"/>
                <w:color w:val="000000"/>
                <w:kern w:val="2"/>
                <w:lang w:val="sr-Cyrl-CS" w:bidi="hi-IN"/>
              </w:rPr>
              <w:t xml:space="preserve"> радног искуства </w:t>
            </w:r>
            <w:r w:rsidR="000D5F0A">
              <w:rPr>
                <w:rFonts w:ascii="Cambria" w:eastAsia="Times New Roman" w:hAnsi="Cambria" w:cs="Cambria"/>
                <w:color w:val="000000"/>
                <w:kern w:val="2"/>
                <w:lang w:val="en-US" w:bidi="hi-IN"/>
              </w:rPr>
              <w:t xml:space="preserve">у </w:t>
            </w:r>
            <w:r w:rsidR="000D5F0A">
              <w:rPr>
                <w:rFonts w:ascii="Cambria" w:eastAsia="Times New Roman" w:hAnsi="Cambria" w:cs="Cambria"/>
                <w:color w:val="000000"/>
                <w:kern w:val="2"/>
                <w:lang w:bidi="hi-IN"/>
              </w:rPr>
              <w:t xml:space="preserve">струци, </w:t>
            </w:r>
            <w:r w:rsidR="000D5F0A" w:rsidRPr="00B215B0">
              <w:rPr>
                <w:rFonts w:ascii="Cambria" w:eastAsia="Times New Roman" w:hAnsi="Cambria"/>
                <w:lang w:eastAsia="ar-SA"/>
              </w:rPr>
              <w:t>као и потребне компетенције за обављање послова радног места</w:t>
            </w:r>
          </w:p>
        </w:tc>
      </w:tr>
      <w:tr w:rsidR="00143CD9" w:rsidTr="000D5F0A">
        <w:trPr>
          <w:gridAfter w:val="1"/>
          <w:wAfter w:w="10" w:type="dxa"/>
        </w:trPr>
        <w:tc>
          <w:tcPr>
            <w:tcW w:w="956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kern w:val="2"/>
                <w:lang w:bidi="hi-IN"/>
              </w:rPr>
              <w:t>О</w:t>
            </w:r>
            <w:r>
              <w:rPr>
                <w:rFonts w:ascii="Cambria" w:eastAsia="SimSun" w:hAnsi="Cambria" w:cs="Cambria"/>
                <w:kern w:val="2"/>
                <w:lang w:val="sr-Cyrl-CS" w:bidi="hi-IN"/>
              </w:rPr>
              <w:t>пис посла</w:t>
            </w:r>
          </w:p>
          <w:p w:rsidR="00143CD9" w:rsidRDefault="00143CD9" w:rsidP="006B28F6">
            <w:pPr>
              <w:widowControl w:val="0"/>
              <w:numPr>
                <w:ilvl w:val="0"/>
                <w:numId w:val="2"/>
              </w:numPr>
              <w:spacing w:after="0" w:line="240" w:lineRule="auto"/>
              <w:ind w:left="318" w:firstLine="0"/>
              <w:jc w:val="both"/>
            </w:pPr>
            <w:r>
              <w:rPr>
                <w:rFonts w:ascii="Cambria" w:eastAsia="SimSun" w:hAnsi="Cambria" w:cs="Cambria"/>
                <w:bCs/>
                <w:kern w:val="2"/>
                <w:lang w:bidi="hi-IN"/>
              </w:rPr>
              <w:t xml:space="preserve">Израђује дозволе, одобрења, решења и друга акта у складу са прописима којима се уређује управљање отпадом, води евиденције, саставља извештаје и доставља их надлежним  органима, издаје дозволе за обављање делатности 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w:t>
            </w:r>
            <w:r>
              <w:rPr>
                <w:rFonts w:ascii="Cambria" w:eastAsia="SimSun" w:hAnsi="Cambria" w:cs="Cambria"/>
                <w:bCs/>
                <w:kern w:val="2"/>
                <w:lang w:bidi="hi-IN"/>
              </w:rPr>
              <w:lastRenderedPageBreak/>
              <w:t>процене утицаја у оквиру  облашћења утврђених законским и подзаконским прописима којима се уређује процена утицаја на животну средину; врши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обављање активности издаје други надлежни орган јединице локалне самоуправе</w:t>
            </w:r>
            <w:r w:rsidR="006B28F6">
              <w:rPr>
                <w:rFonts w:ascii="Cambria" w:eastAsia="SimSun" w:hAnsi="Cambria" w:cs="Cambria"/>
                <w:bCs/>
                <w:kern w:val="2"/>
                <w:lang w:bidi="hi-IN"/>
              </w:rPr>
              <w:t xml:space="preserve">, </w:t>
            </w:r>
            <w:r w:rsidR="006B28F6" w:rsidRPr="006B28F6">
              <w:rPr>
                <w:rFonts w:ascii="Cambria" w:eastAsia="SimSun" w:hAnsi="Cambria" w:cs="Cambria"/>
                <w:bCs/>
                <w:kern w:val="2"/>
                <w:lang w:bidi="hi-IN"/>
              </w:rPr>
              <w:t>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послове по налогу и упутству руководиоца</w:t>
            </w:r>
            <w:r w:rsidRPr="006B28F6">
              <w:rPr>
                <w:rFonts w:ascii="Cambria" w:eastAsia="SimSun" w:hAnsi="Cambria" w:cs="Cambria"/>
                <w:bCs/>
                <w:kern w:val="2"/>
                <w:lang w:bidi="hi-IN"/>
              </w:rPr>
              <w:t xml:space="preserve"> а.</w:t>
            </w:r>
            <w:r>
              <w:rPr>
                <w:rFonts w:ascii="Cambria" w:eastAsia="SimSun" w:hAnsi="Cambria" w:cs="Cambria"/>
                <w:bCs/>
                <w:kern w:val="2"/>
                <w:lang w:bidi="hi-IN"/>
              </w:rPr>
              <w:t xml:space="preserve"> </w:t>
            </w:r>
          </w:p>
        </w:tc>
      </w:tr>
      <w:tr w:rsidR="00143CD9" w:rsidTr="000D5F0A">
        <w:trPr>
          <w:gridAfter w:val="1"/>
          <w:wAfter w:w="10" w:type="dxa"/>
        </w:trPr>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5</w:t>
            </w:r>
            <w:r w:rsidR="00870B9D">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ЗАШТИТА И УНАПРЕЂЕЊЕ ЖИВОТНЕ СРЕДИНЕ</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kern w:val="2"/>
                <w:lang w:bidi="hi-IN"/>
              </w:rPr>
              <w:t>Звање</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kern w:val="2"/>
                <w:lang w:bidi="hi-IN"/>
              </w:rPr>
              <w:t>Сарадник</w:t>
            </w:r>
          </w:p>
        </w:tc>
      </w:tr>
      <w:tr w:rsidR="00143CD9" w:rsidTr="000D5F0A">
        <w:trPr>
          <w:gridAfter w:val="1"/>
          <w:wAfter w:w="10" w:type="dxa"/>
          <w:trHeight w:val="800"/>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w:t>
            </w:r>
            <w:r>
              <w:rPr>
                <w:rFonts w:ascii="Cambria" w:eastAsia="SimSun" w:hAnsi="Cambria" w:cs="Cambria"/>
                <w:color w:val="000000"/>
                <w:kern w:val="2"/>
                <w:lang w:val="sr-Cyrl-CS" w:bidi="hi-IN"/>
              </w:rPr>
              <w:t>тручна спрема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науке о заштити животне средине и заштити на раду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sidR="006B28F6">
              <w:rPr>
                <w:rFonts w:ascii="Cambria" w:eastAsia="SimSun" w:hAnsi="Cambria" w:cs="Cambria"/>
                <w:kern w:val="2"/>
                <w:lang w:bidi="hi-IN"/>
              </w:rPr>
              <w:t xml:space="preserve">, </w:t>
            </w:r>
            <w:r w:rsidR="006B28F6">
              <w:rPr>
                <w:rFonts w:ascii="Cambria" w:eastAsia="SimSun" w:hAnsi="Cambria" w:cs="Cambria"/>
                <w:color w:val="000000"/>
                <w:kern w:val="2"/>
                <w:lang w:val="en-US" w:bidi="hi-IN"/>
              </w:rPr>
              <w:t>положен државни стручни испит за рад у органима управе</w:t>
            </w:r>
            <w:r w:rsidR="006B28F6">
              <w:rPr>
                <w:rFonts w:ascii="Cambria" w:eastAsia="SimSun" w:hAnsi="Cambria" w:cs="Cambria"/>
                <w:color w:val="000000"/>
                <w:kern w:val="2"/>
                <w:lang w:bidi="hi-IN"/>
              </w:rPr>
              <w:t>,</w:t>
            </w:r>
            <w:r w:rsidR="006B28F6">
              <w:rPr>
                <w:rFonts w:ascii="Cambria" w:eastAsia="Times New Roman" w:hAnsi="Cambria" w:cs="Cambria"/>
                <w:color w:val="000000"/>
                <w:kern w:val="2"/>
                <w:lang w:bidi="hi-IN"/>
              </w:rPr>
              <w:t xml:space="preserve"> најмање 3 године</w:t>
            </w:r>
            <w:r w:rsidR="006B28F6">
              <w:rPr>
                <w:rFonts w:ascii="Cambria" w:eastAsia="Times New Roman" w:hAnsi="Cambria" w:cs="Cambria"/>
                <w:color w:val="000000"/>
                <w:kern w:val="2"/>
                <w:lang w:val="sr-Cyrl-CS" w:bidi="hi-IN"/>
              </w:rPr>
              <w:t xml:space="preserve"> радног искуства </w:t>
            </w:r>
            <w:r w:rsidR="006B28F6">
              <w:rPr>
                <w:rFonts w:ascii="Cambria" w:eastAsia="Times New Roman" w:hAnsi="Cambria" w:cs="Cambria"/>
                <w:color w:val="000000"/>
                <w:kern w:val="2"/>
                <w:lang w:val="en-US" w:bidi="hi-IN"/>
              </w:rPr>
              <w:t xml:space="preserve">у </w:t>
            </w:r>
            <w:r w:rsidR="006B28F6">
              <w:rPr>
                <w:rFonts w:ascii="Cambria" w:eastAsia="Times New Roman" w:hAnsi="Cambria" w:cs="Cambria"/>
                <w:color w:val="000000"/>
                <w:kern w:val="2"/>
                <w:lang w:bidi="hi-IN"/>
              </w:rPr>
              <w:t xml:space="preserve">струци, </w:t>
            </w:r>
            <w:r w:rsidR="006B28F6" w:rsidRPr="00B215B0">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43CD9" w:rsidTr="000D5F0A">
        <w:trPr>
          <w:gridAfter w:val="1"/>
          <w:wAfter w:w="10" w:type="dxa"/>
        </w:trPr>
        <w:tc>
          <w:tcPr>
            <w:tcW w:w="956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kern w:val="2"/>
                <w:lang w:bidi="hi-IN"/>
              </w:rPr>
              <w:t>О</w:t>
            </w:r>
            <w:r>
              <w:rPr>
                <w:rFonts w:ascii="Cambria" w:eastAsia="SimSun" w:hAnsi="Cambria" w:cs="Cambria"/>
                <w:kern w:val="2"/>
                <w:lang w:val="sr-Cyrl-CS" w:bidi="hi-IN"/>
              </w:rPr>
              <w:t>пис посла</w:t>
            </w:r>
          </w:p>
          <w:p w:rsidR="00143CD9" w:rsidRDefault="00143CD9" w:rsidP="006B28F6">
            <w:pPr>
              <w:widowControl w:val="0"/>
              <w:numPr>
                <w:ilvl w:val="0"/>
                <w:numId w:val="2"/>
              </w:numPr>
              <w:spacing w:after="0" w:line="240" w:lineRule="auto"/>
              <w:ind w:left="318" w:firstLine="0"/>
              <w:jc w:val="both"/>
            </w:pPr>
            <w:r>
              <w:rPr>
                <w:rFonts w:ascii="Cambria" w:eastAsia="SimSun" w:hAnsi="Cambria" w:cs="Cambria"/>
                <w:bCs/>
                <w:kern w:val="2"/>
                <w:lang w:bidi="hi-IN"/>
              </w:rPr>
              <w:t>Обавља управне радње у складу са прописима којима се уређује управљање отпадом, води евиденције, саставља извештаје и доставља их надлежним  органима, израђује дозволе за обављање делатности 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овлашћења утврђених законским и подзаконским прописима којима се уређује процена утицаја на животну средину; по потреби врши 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обављање активности издаје други надлежни орган јединице локалне самоуправе</w:t>
            </w:r>
            <w:r w:rsidR="006B28F6">
              <w:rPr>
                <w:rFonts w:ascii="Cambria" w:eastAsia="SimSun" w:hAnsi="Cambria" w:cs="Cambria"/>
                <w:bCs/>
                <w:kern w:val="2"/>
                <w:lang w:bidi="hi-IN"/>
              </w:rPr>
              <w:t>,</w:t>
            </w:r>
            <w:r>
              <w:rPr>
                <w:rFonts w:ascii="Cambria" w:eastAsia="SimSun" w:hAnsi="Cambria" w:cs="Cambria"/>
                <w:bCs/>
                <w:kern w:val="2"/>
                <w:lang w:bidi="hi-IN"/>
              </w:rPr>
              <w:t xml:space="preserve"> </w:t>
            </w:r>
            <w:r w:rsidR="006B28F6" w:rsidRPr="006B28F6">
              <w:rPr>
                <w:rFonts w:ascii="Cambria" w:eastAsia="SimSun" w:hAnsi="Cambria" w:cs="Cambria"/>
                <w:bCs/>
                <w:kern w:val="2"/>
                <w:lang w:bidi="hi-IN"/>
              </w:rPr>
              <w:t>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послове по налогу и упутству руководиоца</w:t>
            </w:r>
          </w:p>
        </w:tc>
      </w:tr>
      <w:tr w:rsidR="00143CD9" w:rsidTr="000D5F0A">
        <w:trPr>
          <w:gridAfter w:val="1"/>
          <w:wAfter w:w="10" w:type="dxa"/>
        </w:trPr>
        <w:tc>
          <w:tcPr>
            <w:tcW w:w="567"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numPr>
                <w:ilvl w:val="1"/>
                <w:numId w:val="2"/>
              </w:numPr>
              <w:spacing w:before="200" w:after="0" w:line="240" w:lineRule="auto"/>
              <w:jc w:val="both"/>
            </w:pPr>
            <w:r>
              <w:rPr>
                <w:rFonts w:ascii="Cambria" w:eastAsia="Times New Roman" w:hAnsi="Cambria" w:cs="Cambria"/>
                <w:b/>
                <w:bCs/>
                <w:color w:val="4F81BD"/>
                <w:kern w:val="2"/>
                <w:lang w:bidi="hi-IN"/>
              </w:rPr>
              <w:t>5</w:t>
            </w:r>
            <w:r w:rsidR="00870B9D">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899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ТЕХНИЧКИ СЕКРЕТАР</w:t>
            </w:r>
          </w:p>
        </w:tc>
      </w:tr>
      <w:tr w:rsidR="00143CD9" w:rsidTr="000D5F0A">
        <w:trPr>
          <w:gridAfter w:val="1"/>
          <w:wAfter w:w="10" w:type="dxa"/>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0D5F0A">
        <w:trPr>
          <w:gridAfter w:val="1"/>
          <w:wAfter w:w="10" w:type="dxa"/>
          <w:trHeight w:val="278"/>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6B28F6">
            <w:pPr>
              <w:widowControl w:val="0"/>
              <w:spacing w:after="0" w:line="240" w:lineRule="auto"/>
              <w:jc w:val="both"/>
            </w:pPr>
            <w:r>
              <w:rPr>
                <w:rFonts w:ascii="Cambria" w:eastAsia="SimSun" w:hAnsi="Cambria" w:cs="Cambria"/>
                <w:color w:val="000000"/>
                <w:kern w:val="2"/>
                <w:lang w:bidi="hi-IN"/>
              </w:rPr>
              <w:t>Намештеник</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6B28F6">
            <w:pPr>
              <w:widowControl w:val="0"/>
              <w:snapToGrid w:val="0"/>
              <w:spacing w:after="0" w:line="240" w:lineRule="auto"/>
              <w:jc w:val="both"/>
            </w:pPr>
            <w:r>
              <w:rPr>
                <w:rFonts w:ascii="Cambria" w:eastAsia="SimSun" w:hAnsi="Cambria" w:cs="Cambria"/>
                <w:kern w:val="2"/>
                <w:lang w:val="sr-Cyrl-CS" w:bidi="hi-IN"/>
              </w:rPr>
              <w:t>Пета врста радних места</w:t>
            </w:r>
          </w:p>
        </w:tc>
      </w:tr>
      <w:tr w:rsidR="00143CD9" w:rsidTr="000D5F0A">
        <w:trPr>
          <w:gridAfter w:val="1"/>
          <w:wAfter w:w="10" w:type="dxa"/>
          <w:trHeight w:val="278"/>
        </w:trPr>
        <w:tc>
          <w:tcPr>
            <w:tcW w:w="2129" w:type="dxa"/>
            <w:gridSpan w:val="3"/>
            <w:tcBorders>
              <w:top w:val="single" w:sz="4" w:space="0" w:color="000000"/>
              <w:left w:val="single" w:sz="4" w:space="0" w:color="000000"/>
              <w:bottom w:val="single" w:sz="4" w:space="0" w:color="000000"/>
            </w:tcBorders>
            <w:shd w:val="clear" w:color="auto" w:fill="auto"/>
          </w:tcPr>
          <w:p w:rsidR="00143CD9" w:rsidRDefault="006B28F6">
            <w:pPr>
              <w:widowControl w:val="0"/>
              <w:spacing w:after="0" w:line="240" w:lineRule="auto"/>
              <w:jc w:val="both"/>
            </w:pPr>
            <w:r>
              <w:rPr>
                <w:rFonts w:ascii="Cambria" w:eastAsia="SimSun" w:hAnsi="Cambria" w:cs="Cambria"/>
                <w:kern w:val="2"/>
                <w:lang w:bidi="hi-IN"/>
              </w:rPr>
              <w:t>Услови</w:t>
            </w:r>
          </w:p>
        </w:tc>
        <w:tc>
          <w:tcPr>
            <w:tcW w:w="7431"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6B28F6" w:rsidP="006B28F6">
            <w:pPr>
              <w:widowControl w:val="0"/>
              <w:snapToGrid w:val="0"/>
              <w:spacing w:after="0" w:line="240" w:lineRule="auto"/>
              <w:jc w:val="both"/>
            </w:pPr>
            <w:r>
              <w:rPr>
                <w:rFonts w:ascii="Cambria" w:eastAsia="SimSun" w:hAnsi="Cambria" w:cs="Cambria"/>
                <w:kern w:val="2"/>
                <w:lang w:bidi="hi-IN"/>
              </w:rPr>
              <w:t>Стечено основно образовање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color w:val="000000"/>
                <w:kern w:val="2"/>
                <w:lang w:val="sr-Cyrl-CS" w:bidi="hi-IN"/>
              </w:rPr>
              <w:t xml:space="preserve"> дактилографски курс</w:t>
            </w:r>
          </w:p>
        </w:tc>
      </w:tr>
      <w:tr w:rsidR="00143CD9" w:rsidTr="000D5F0A">
        <w:trPr>
          <w:gridAfter w:val="1"/>
          <w:wAfter w:w="10" w:type="dxa"/>
          <w:trHeight w:val="251"/>
        </w:trPr>
        <w:tc>
          <w:tcPr>
            <w:tcW w:w="956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О</w:t>
            </w:r>
            <w:r>
              <w:rPr>
                <w:rFonts w:ascii="Cambria" w:eastAsia="SimSun" w:hAnsi="Cambria" w:cs="Cambria"/>
                <w:color w:val="000000"/>
                <w:kern w:val="2"/>
                <w:lang w:val="en-US" w:bidi="hi-IN"/>
              </w:rPr>
              <w:t>бавља</w:t>
            </w:r>
            <w:r>
              <w:rPr>
                <w:rFonts w:ascii="Cambria" w:eastAsia="SimSun" w:hAnsi="Cambria" w:cs="Cambria"/>
                <w:color w:val="000000"/>
                <w:kern w:val="2"/>
                <w:lang w:bidi="hi-IN"/>
              </w:rPr>
              <w:t xml:space="preserve"> административно-техничке послове за потребе Одељења; секретарске и </w:t>
            </w:r>
            <w:r>
              <w:rPr>
                <w:rFonts w:ascii="Cambria" w:eastAsia="SimSun" w:hAnsi="Cambria" w:cs="Cambria"/>
                <w:color w:val="000000"/>
                <w:kern w:val="2"/>
                <w:lang w:val="en-US" w:bidi="hi-IN"/>
              </w:rPr>
              <w:t>дактилографске послове, куца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св</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врст</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поднесака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дописа,</w:t>
            </w:r>
            <w:r>
              <w:rPr>
                <w:rFonts w:ascii="Cambria" w:eastAsia="SimSun" w:hAnsi="Cambria" w:cs="Cambria"/>
                <w:color w:val="000000"/>
                <w:kern w:val="2"/>
                <w:lang w:bidi="hi-IN"/>
              </w:rPr>
              <w:t xml:space="preserve"> вођење</w:t>
            </w:r>
            <w:r>
              <w:rPr>
                <w:rFonts w:ascii="Cambria" w:eastAsia="SimSun" w:hAnsi="Cambria" w:cs="Cambria"/>
                <w:color w:val="000000"/>
                <w:kern w:val="2"/>
                <w:lang w:val="en-US" w:bidi="hi-IN"/>
              </w:rPr>
              <w:t xml:space="preserve"> евиденциј</w:t>
            </w:r>
            <w:r>
              <w:rPr>
                <w:rFonts w:ascii="Cambria" w:eastAsia="SimSun" w:hAnsi="Cambria" w:cs="Cambria"/>
                <w:color w:val="000000"/>
                <w:kern w:val="2"/>
                <w:lang w:bidi="hi-IN"/>
              </w:rPr>
              <w:t xml:space="preserve">е присутности запослених у Одељењу; куцање записника </w:t>
            </w:r>
            <w:r>
              <w:rPr>
                <w:rFonts w:ascii="Cambria" w:eastAsia="SimSun" w:hAnsi="Cambria" w:cs="Cambria"/>
                <w:color w:val="000000"/>
                <w:kern w:val="2"/>
                <w:lang w:val="en-US" w:bidi="hi-IN"/>
              </w:rPr>
              <w:t>у поступ</w:t>
            </w:r>
            <w:r>
              <w:rPr>
                <w:rFonts w:ascii="Cambria" w:eastAsia="SimSun" w:hAnsi="Cambria" w:cs="Cambria"/>
                <w:color w:val="000000"/>
                <w:kern w:val="2"/>
                <w:lang w:bidi="hi-IN"/>
              </w:rPr>
              <w:t xml:space="preserve">цима </w:t>
            </w:r>
            <w:r>
              <w:rPr>
                <w:rFonts w:ascii="Cambria" w:eastAsia="SimSun" w:hAnsi="Cambria" w:cs="Cambria"/>
                <w:color w:val="000000"/>
                <w:kern w:val="2"/>
                <w:lang w:val="en-US" w:bidi="hi-IN"/>
              </w:rPr>
              <w:t xml:space="preserve">који се воде пред </w:t>
            </w:r>
            <w:r>
              <w:rPr>
                <w:rFonts w:ascii="Cambria" w:eastAsia="SimSun" w:hAnsi="Cambria" w:cs="Cambria"/>
                <w:color w:val="000000"/>
                <w:kern w:val="2"/>
                <w:lang w:bidi="hi-IN"/>
              </w:rPr>
              <w:t xml:space="preserve">Одељењем; стара се о благовременом обезбеђивању канцеларијског и другог потрошног материјала неопходног за рад Одељења и обавља и друге послове по упутствима и налозима руководиоца. </w:t>
            </w:r>
          </w:p>
        </w:tc>
      </w:tr>
    </w:tbl>
    <w:p w:rsidR="00143CD9" w:rsidRDefault="00143CD9">
      <w:pPr>
        <w:widowControl w:val="0"/>
        <w:spacing w:after="0" w:line="240" w:lineRule="auto"/>
        <w:jc w:val="both"/>
        <w:rPr>
          <w:rFonts w:ascii="Cambria" w:eastAsia="SimSun" w:hAnsi="Cambria" w:cs="Cambria"/>
          <w:kern w:val="2"/>
          <w:lang w:bidi="hi-IN"/>
        </w:rPr>
      </w:pPr>
    </w:p>
    <w:p w:rsidR="00143CD9" w:rsidRDefault="00143CD9">
      <w:pPr>
        <w:widowControl w:val="0"/>
        <w:spacing w:after="0" w:line="240" w:lineRule="auto"/>
        <w:jc w:val="both"/>
        <w:rPr>
          <w:rFonts w:ascii="Cambria" w:eastAsia="SimSun" w:hAnsi="Cambria" w:cs="Cambria"/>
          <w:kern w:val="2"/>
          <w:lang w:val="en-US" w:bidi="hi-IN"/>
        </w:rPr>
      </w:pPr>
    </w:p>
    <w:p w:rsidR="00CE007B" w:rsidRDefault="00CE007B">
      <w:pPr>
        <w:widowControl w:val="0"/>
        <w:spacing w:after="0" w:line="240" w:lineRule="auto"/>
        <w:jc w:val="both"/>
        <w:rPr>
          <w:rFonts w:ascii="Cambria" w:eastAsia="SimSun" w:hAnsi="Cambria" w:cs="Cambria"/>
          <w:kern w:val="2"/>
          <w:lang w:val="en-US" w:bidi="hi-IN"/>
        </w:rPr>
      </w:pPr>
    </w:p>
    <w:p w:rsidR="00CE007B" w:rsidRDefault="00CE007B">
      <w:pPr>
        <w:widowControl w:val="0"/>
        <w:spacing w:after="0" w:line="240" w:lineRule="auto"/>
        <w:jc w:val="both"/>
        <w:rPr>
          <w:rFonts w:ascii="Cambria" w:eastAsia="SimSun" w:hAnsi="Cambria" w:cs="Cambria"/>
          <w:kern w:val="2"/>
          <w:lang w:val="en-US" w:bidi="hi-IN"/>
        </w:rPr>
      </w:pPr>
    </w:p>
    <w:p w:rsidR="00CE007B" w:rsidRPr="00CE007B" w:rsidRDefault="00CE007B">
      <w:pPr>
        <w:widowControl w:val="0"/>
        <w:spacing w:after="0" w:line="240" w:lineRule="auto"/>
        <w:jc w:val="both"/>
        <w:rPr>
          <w:rFonts w:ascii="Cambria" w:eastAsia="SimSun" w:hAnsi="Cambria" w:cs="Cambria"/>
          <w:kern w:val="2"/>
          <w:lang w:val="en-US" w:bidi="hi-IN"/>
        </w:rPr>
      </w:pPr>
    </w:p>
    <w:p w:rsidR="00143CD9" w:rsidRDefault="00143CD9">
      <w:pPr>
        <w:widowControl w:val="0"/>
        <w:spacing w:line="240" w:lineRule="auto"/>
        <w:jc w:val="both"/>
      </w:pPr>
      <w:r>
        <w:rPr>
          <w:rFonts w:ascii="Cambria" w:eastAsia="SimSun" w:hAnsi="Cambria" w:cs="Cambria"/>
          <w:b/>
          <w:kern w:val="2"/>
          <w:lang w:bidi="hi-IN"/>
        </w:rPr>
        <w:lastRenderedPageBreak/>
        <w:t>ОДСЕК ЗА СПРОВОЂЕЊЕ ОБЈЕДИЊЕНЕ ПРОЦЕДУРЕ</w:t>
      </w:r>
    </w:p>
    <w:tbl>
      <w:tblPr>
        <w:tblW w:w="9560" w:type="dxa"/>
        <w:tblInd w:w="108" w:type="dxa"/>
        <w:tblLayout w:type="fixed"/>
        <w:tblLook w:val="0000"/>
      </w:tblPr>
      <w:tblGrid>
        <w:gridCol w:w="567"/>
        <w:gridCol w:w="1561"/>
        <w:gridCol w:w="7432"/>
      </w:tblGrid>
      <w:tr w:rsidR="00143CD9" w:rsidTr="006B28F6">
        <w:tc>
          <w:tcPr>
            <w:tcW w:w="567"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w:t>
            </w:r>
            <w:r w:rsidR="00870B9D">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899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p>
          <w:p w:rsidR="00143CD9" w:rsidRDefault="00143CD9" w:rsidP="00CE007B">
            <w:pPr>
              <w:keepNext/>
              <w:keepLines/>
              <w:widowControl w:val="0"/>
              <w:tabs>
                <w:tab w:val="left" w:pos="0"/>
              </w:tabs>
              <w:spacing w:after="0" w:line="240" w:lineRule="auto"/>
              <w:ind w:left="576" w:hanging="576"/>
              <w:jc w:val="both"/>
            </w:pPr>
            <w:r>
              <w:rPr>
                <w:rFonts w:ascii="Cambria" w:eastAsia="Times New Roman" w:hAnsi="Cambria" w:cs="Cambria"/>
                <w:b/>
                <w:bCs/>
                <w:color w:val="4F81BD"/>
                <w:kern w:val="2"/>
                <w:lang w:val="sr-Cyrl-CS" w:bidi="hi-IN"/>
              </w:rPr>
              <w:t>ШЕФ ОДСЕКА - РЕГИСТРАТОР РЕГИСТРА ОБЈЕДИЊЕНИХ ПРОЦЕДУРА</w:t>
            </w:r>
          </w:p>
        </w:tc>
      </w:tr>
      <w:tr w:rsidR="00143CD9" w:rsidTr="006B28F6">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6B28F6">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43CD9" w:rsidTr="006B28F6">
        <w:trPr>
          <w:trHeight w:val="1565"/>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6B28F6">
            <w:pPr>
              <w:widowControl w:val="0"/>
              <w:numPr>
                <w:ilvl w:val="0"/>
                <w:numId w:val="2"/>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Pr="006B28F6" w:rsidRDefault="00143CD9">
            <w:pPr>
              <w:spacing w:after="0" w:line="240" w:lineRule="auto"/>
              <w:jc w:val="both"/>
            </w:pPr>
            <w:r>
              <w:rPr>
                <w:rFonts w:ascii="Cambria" w:hAnsi="Cambria" w:cs="Cambria"/>
              </w:rPr>
              <w:t xml:space="preserve">Стечено високо образовање из научне области правне науке, гео-науке,  стручне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6B28F6">
              <w:rPr>
                <w:rFonts w:ascii="Cambria" w:hAnsi="Cambria" w:cs="Cambria"/>
                <w:color w:val="000000"/>
              </w:rPr>
              <w:t>,</w:t>
            </w:r>
            <w:r w:rsidR="006B28F6">
              <w:rPr>
                <w:rFonts w:ascii="Cambria" w:eastAsia="SimSun" w:hAnsi="Cambria" w:cs="Cambria"/>
                <w:color w:val="000000"/>
                <w:kern w:val="2"/>
                <w:lang w:bidi="hi-IN"/>
              </w:rPr>
              <w:t xml:space="preserve"> </w:t>
            </w:r>
            <w:r w:rsidR="006B28F6">
              <w:rPr>
                <w:rFonts w:ascii="Cambria" w:eastAsia="SimSun" w:hAnsi="Cambria" w:cs="Cambria"/>
                <w:color w:val="000000"/>
                <w:kern w:val="2"/>
                <w:lang w:val="en-US" w:bidi="hi-IN"/>
              </w:rPr>
              <w:t>положен државни стручни испит за рад у органима управе</w:t>
            </w:r>
            <w:r w:rsidR="006B28F6">
              <w:rPr>
                <w:rFonts w:ascii="Cambria" w:eastAsia="Times New Roman" w:hAnsi="Cambria" w:cs="Cambria"/>
                <w:color w:val="000000"/>
                <w:kern w:val="2"/>
                <w:lang w:bidi="hi-IN"/>
              </w:rPr>
              <w:t xml:space="preserve"> , најмање 5 година</w:t>
            </w:r>
            <w:r w:rsidR="006B28F6">
              <w:rPr>
                <w:rFonts w:ascii="Cambria" w:eastAsia="Times New Roman" w:hAnsi="Cambria" w:cs="Cambria"/>
                <w:color w:val="000000"/>
                <w:kern w:val="2"/>
                <w:lang w:val="sr-Cyrl-CS" w:bidi="hi-IN"/>
              </w:rPr>
              <w:t xml:space="preserve"> радног искуства </w:t>
            </w:r>
            <w:r w:rsidR="006B28F6">
              <w:rPr>
                <w:rFonts w:ascii="Cambria" w:eastAsia="Times New Roman" w:hAnsi="Cambria" w:cs="Cambria"/>
                <w:color w:val="000000"/>
                <w:kern w:val="2"/>
                <w:lang w:val="en-US" w:bidi="hi-IN"/>
              </w:rPr>
              <w:t xml:space="preserve">у </w:t>
            </w:r>
            <w:r w:rsidR="006B28F6">
              <w:rPr>
                <w:rFonts w:ascii="Cambria" w:eastAsia="Times New Roman" w:hAnsi="Cambria" w:cs="Cambria"/>
                <w:color w:val="000000"/>
                <w:kern w:val="2"/>
                <w:lang w:bidi="hi-IN"/>
              </w:rPr>
              <w:t xml:space="preserve">струци, </w:t>
            </w:r>
            <w:r w:rsidR="006B28F6" w:rsidRPr="00B215B0">
              <w:rPr>
                <w:rFonts w:ascii="Cambria" w:eastAsia="Times New Roman" w:hAnsi="Cambria"/>
                <w:lang w:eastAsia="ar-SA"/>
              </w:rPr>
              <w:t>као и потребне компетенције за обављање послова радног места</w:t>
            </w:r>
            <w:r w:rsidR="006B28F6">
              <w:rPr>
                <w:rFonts w:ascii="Cambria" w:hAnsi="Cambria" w:cs="Cambria"/>
                <w:color w:val="000000"/>
              </w:rPr>
              <w:t xml:space="preserve"> </w:t>
            </w:r>
          </w:p>
        </w:tc>
      </w:tr>
      <w:tr w:rsidR="00143CD9" w:rsidTr="006B28F6">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numPr>
                <w:ilvl w:val="0"/>
                <w:numId w:val="2"/>
              </w:numPr>
              <w:spacing w:after="0" w:line="240" w:lineRule="auto"/>
              <w:ind w:left="318" w:firstLine="0"/>
              <w:jc w:val="both"/>
            </w:pPr>
            <w:r>
              <w:rPr>
                <w:rFonts w:ascii="Cambria" w:eastAsia="SimSun" w:hAnsi="Cambria" w:cs="Cambria"/>
                <w:bCs/>
                <w:color w:val="000000"/>
                <w:kern w:val="2"/>
                <w:lang w:val="en-US" w:bidi="hi-IN"/>
              </w:rPr>
              <w:t xml:space="preserve">Организује и руководи пословима Одсека за спровођење обједињене процедуре, обавља најсложеније задатке и послове из делокруга Одсека, одговара за ефикасно спровођење обједињене процедуре, за благовремено, законито и квалитетно извршавање задатака и послова, пружа помоћ запосленима у раду, саставља планове и програме рада, извештаје о  раду, врши распоред послова у Одсеку и одговара за њихово спровођење. Обавештава </w:t>
            </w:r>
            <w:r>
              <w:rPr>
                <w:rFonts w:ascii="Cambria" w:eastAsia="SimSun" w:hAnsi="Cambria" w:cs="Cambria"/>
                <w:bCs/>
                <w:color w:val="000000"/>
                <w:kern w:val="2"/>
                <w:lang w:bidi="hi-IN"/>
              </w:rPr>
              <w:t>шефа</w:t>
            </w:r>
            <w:r>
              <w:rPr>
                <w:rFonts w:ascii="Cambria" w:eastAsia="SimSun" w:hAnsi="Cambria" w:cs="Cambria"/>
                <w:bCs/>
                <w:color w:val="000000"/>
                <w:kern w:val="2"/>
                <w:lang w:val="en-US" w:bidi="hi-IN"/>
              </w:rPr>
              <w:t xml:space="preserve"> Одељења о проблемима у раду и учествује у решавању истих. Предлаже мере за унапређење организације и начина рада, сачињава анализе, информације и извештаје за начелника Општинске управе. Подноси пријаве за привредни преступ као и прекршајне пријаве против имаоца јавних овлашћења и одговорног лица имаоца јавних овлашћења у складу са Законом. Организује објављивање локацијских услова, грађевинске дозволе и употребне дозволе у електронском облику путем интернета. По потреби израђује грађевинске и употребне дозволе и обавља и друге послове из делокруга Одељења по налогу </w:t>
            </w:r>
            <w:r>
              <w:rPr>
                <w:rFonts w:ascii="Cambria" w:eastAsia="SimSun" w:hAnsi="Cambria" w:cs="Cambria"/>
                <w:bCs/>
                <w:color w:val="000000"/>
                <w:kern w:val="2"/>
                <w:lang w:bidi="hi-IN"/>
              </w:rPr>
              <w:t>и упутствима руководиоца.</w:t>
            </w:r>
          </w:p>
        </w:tc>
      </w:tr>
      <w:tr w:rsidR="00143CD9" w:rsidTr="006B28F6">
        <w:tc>
          <w:tcPr>
            <w:tcW w:w="567"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w:t>
            </w:r>
            <w:r w:rsidR="00870B9D">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899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ПОСЛОВИ ИЗДАВАЊА ЛОКАЦИЈСКИХ УСЛОВА</w:t>
            </w:r>
          </w:p>
        </w:tc>
      </w:tr>
      <w:tr w:rsidR="00143CD9" w:rsidTr="006B28F6">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2</w:t>
            </w:r>
          </w:p>
        </w:tc>
      </w:tr>
      <w:tr w:rsidR="00143CD9" w:rsidTr="006B28F6">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kern w:val="2"/>
                <w:lang w:bidi="hi-IN"/>
              </w:rPr>
              <w:t>Саветник</w:t>
            </w:r>
          </w:p>
        </w:tc>
      </w:tr>
      <w:tr w:rsidR="00143CD9" w:rsidTr="006B28F6">
        <w:trPr>
          <w:trHeight w:val="70"/>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6B28F6">
            <w:pPr>
              <w:widowControl w:val="0"/>
              <w:numPr>
                <w:ilvl w:val="0"/>
                <w:numId w:val="2"/>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Pr="006B28F6" w:rsidRDefault="00143CD9" w:rsidP="006B28F6">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архитектура,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6B28F6">
              <w:rPr>
                <w:rFonts w:ascii="Cambria" w:hAnsi="Cambria" w:cs="Cambria"/>
                <w:color w:val="000000"/>
              </w:rPr>
              <w:t xml:space="preserve">, </w:t>
            </w:r>
            <w:r w:rsidR="006B28F6">
              <w:rPr>
                <w:rFonts w:ascii="Cambria" w:eastAsia="SimSun" w:hAnsi="Cambria" w:cs="Cambria"/>
                <w:color w:val="000000"/>
                <w:kern w:val="2"/>
                <w:lang w:val="en-US" w:bidi="hi-IN"/>
              </w:rPr>
              <w:t>положен државни стручни испит за рад у органима управе</w:t>
            </w:r>
            <w:r w:rsidR="006B28F6">
              <w:rPr>
                <w:rFonts w:ascii="Cambria" w:eastAsia="SimSun" w:hAnsi="Cambria" w:cs="Cambria"/>
                <w:color w:val="000000"/>
                <w:kern w:val="2"/>
                <w:lang w:bidi="hi-IN"/>
              </w:rPr>
              <w:t>,</w:t>
            </w:r>
            <w:r w:rsidR="006B28F6">
              <w:rPr>
                <w:rFonts w:ascii="Cambria" w:eastAsia="Times New Roman" w:hAnsi="Cambria" w:cs="Cambria"/>
                <w:color w:val="000000"/>
                <w:kern w:val="2"/>
                <w:lang w:bidi="hi-IN"/>
              </w:rPr>
              <w:t xml:space="preserve"> најмање 3 године</w:t>
            </w:r>
            <w:r w:rsidR="006B28F6">
              <w:rPr>
                <w:rFonts w:ascii="Cambria" w:eastAsia="Times New Roman" w:hAnsi="Cambria" w:cs="Cambria"/>
                <w:color w:val="000000"/>
                <w:kern w:val="2"/>
                <w:lang w:val="sr-Cyrl-CS" w:bidi="hi-IN"/>
              </w:rPr>
              <w:t xml:space="preserve"> радног искуства </w:t>
            </w:r>
            <w:r w:rsidR="006B28F6">
              <w:rPr>
                <w:rFonts w:ascii="Cambria" w:eastAsia="Times New Roman" w:hAnsi="Cambria" w:cs="Cambria"/>
                <w:color w:val="000000"/>
                <w:kern w:val="2"/>
                <w:lang w:val="en-US" w:bidi="hi-IN"/>
              </w:rPr>
              <w:t xml:space="preserve">у </w:t>
            </w:r>
            <w:r w:rsidR="006B28F6">
              <w:rPr>
                <w:rFonts w:ascii="Cambria" w:eastAsia="Times New Roman" w:hAnsi="Cambria" w:cs="Cambria"/>
                <w:color w:val="000000"/>
                <w:kern w:val="2"/>
                <w:lang w:bidi="hi-IN"/>
              </w:rPr>
              <w:t xml:space="preserve">струци, </w:t>
            </w:r>
            <w:r w:rsidR="006B28F6" w:rsidRPr="00B215B0">
              <w:rPr>
                <w:rFonts w:ascii="Cambria" w:eastAsia="Times New Roman" w:hAnsi="Cambria"/>
                <w:lang w:eastAsia="ar-SA"/>
              </w:rPr>
              <w:t>као и потребне компетенције за обављање послова радног места</w:t>
            </w:r>
          </w:p>
        </w:tc>
      </w:tr>
      <w:tr w:rsidR="00143CD9" w:rsidTr="006B28F6">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numPr>
                <w:ilvl w:val="0"/>
                <w:numId w:val="2"/>
              </w:numPr>
              <w:spacing w:after="0" w:line="240" w:lineRule="auto"/>
              <w:ind w:left="318" w:firstLine="0"/>
              <w:jc w:val="both"/>
            </w:pPr>
            <w:r>
              <w:rPr>
                <w:rFonts w:ascii="Cambria" w:eastAsia="SimSun" w:hAnsi="Cambria" w:cs="Cambria"/>
                <w:bCs/>
                <w:color w:val="000000"/>
                <w:kern w:val="2"/>
                <w:lang w:val="en-US" w:bidi="hi-IN"/>
              </w:rPr>
              <w:t xml:space="preserve">Израђује локацијске услове, проверава испуњеност формалних услова за поступање по захтеву за издавање локацијских услова, прибавља потребне услове од  имаоца јавних овлашћења и надлежних органа за израду локацијских услова, обавља свакодневну комуникацију са имаоцима јавних овлашћења, израђује информације о локацији, израђује решења о постављању привремених монтажних објеката, израђује решења о рушењу објеката и решава у управном поступку. </w:t>
            </w:r>
            <w:r>
              <w:rPr>
                <w:rFonts w:ascii="Cambria" w:eastAsia="SimSun" w:hAnsi="Cambria" w:cs="Cambria"/>
                <w:bCs/>
                <w:color w:val="000000"/>
                <w:kern w:val="2"/>
                <w:lang w:bidi="hi-IN"/>
              </w:rPr>
              <w:t xml:space="preserve"> </w:t>
            </w:r>
            <w:r>
              <w:rPr>
                <w:rFonts w:ascii="Cambria" w:eastAsia="SimSun" w:hAnsi="Cambria" w:cs="Cambria"/>
                <w:bCs/>
                <w:color w:val="000000"/>
                <w:kern w:val="2"/>
                <w:lang w:val="en-US" w:bidi="hi-IN"/>
              </w:rPr>
              <w:t xml:space="preserve">Учествује у изради извештаја, анализа и </w:t>
            </w:r>
            <w:r>
              <w:rPr>
                <w:rFonts w:ascii="Cambria" w:eastAsia="SimSun" w:hAnsi="Cambria" w:cs="Cambria"/>
                <w:bCs/>
                <w:color w:val="000000"/>
                <w:kern w:val="2"/>
                <w:lang w:val="en-US" w:bidi="hi-IN"/>
              </w:rPr>
              <w:lastRenderedPageBreak/>
              <w:t xml:space="preserve">информација из свог делокруга рада. Доставља издате локацијске услове шефу Одсека ради објављивања. Врши и друге послове по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p>
          <w:p w:rsidR="00143CD9" w:rsidRDefault="00143CD9">
            <w:pPr>
              <w:widowControl w:val="0"/>
              <w:numPr>
                <w:ilvl w:val="0"/>
                <w:numId w:val="2"/>
              </w:numPr>
              <w:spacing w:after="0" w:line="240" w:lineRule="auto"/>
              <w:ind w:left="318" w:firstLine="0"/>
              <w:jc w:val="both"/>
              <w:rPr>
                <w:rFonts w:ascii="Cambria" w:eastAsia="SimSun" w:hAnsi="Cambria" w:cs="Cambria"/>
                <w:bCs/>
                <w:color w:val="000000"/>
                <w:kern w:val="2"/>
                <w:lang w:bidi="hi-IN"/>
              </w:rPr>
            </w:pPr>
          </w:p>
        </w:tc>
      </w:tr>
      <w:tr w:rsidR="00143CD9" w:rsidTr="006B28F6">
        <w:tc>
          <w:tcPr>
            <w:tcW w:w="567"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5</w:t>
            </w:r>
            <w:r w:rsidR="00870B9D">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899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ПОСЛОВИ ИЗДАВАЊА ГРАЂЕВИНСКИХ И УПОТРЕБНИХ ДОЗВОЛА</w:t>
            </w:r>
          </w:p>
        </w:tc>
      </w:tr>
      <w:tr w:rsidR="00143CD9" w:rsidTr="006B28F6">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CE007B">
            <w:pPr>
              <w:widowControl w:val="0"/>
              <w:numPr>
                <w:ilvl w:val="0"/>
                <w:numId w:val="2"/>
              </w:numPr>
              <w:spacing w:after="0" w:line="240" w:lineRule="auto"/>
              <w:ind w:left="0" w:firstLine="0"/>
              <w:jc w:val="both"/>
            </w:pPr>
            <w:r>
              <w:rPr>
                <w:rFonts w:ascii="Cambria" w:eastAsia="SimSun" w:hAnsi="Cambria" w:cs="Cambria"/>
                <w:color w:val="000000"/>
                <w:kern w:val="2"/>
                <w:lang w:val="en-US" w:bidi="hi-IN"/>
              </w:rPr>
              <w:t>1</w:t>
            </w:r>
          </w:p>
        </w:tc>
      </w:tr>
      <w:tr w:rsidR="00143CD9" w:rsidTr="006B28F6">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Саветник</w:t>
            </w:r>
          </w:p>
        </w:tc>
      </w:tr>
      <w:tr w:rsidR="00143CD9" w:rsidTr="006B28F6">
        <w:trPr>
          <w:trHeight w:val="1624"/>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6B28F6">
            <w:pPr>
              <w:widowControl w:val="0"/>
              <w:numPr>
                <w:ilvl w:val="0"/>
                <w:numId w:val="2"/>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43CD9" w:rsidRPr="006B28F6" w:rsidRDefault="00143CD9">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6B28F6">
              <w:rPr>
                <w:rFonts w:ascii="Cambria" w:hAnsi="Cambria" w:cs="Cambria"/>
                <w:color w:val="000000"/>
              </w:rPr>
              <w:t>,</w:t>
            </w:r>
            <w:r w:rsidR="006B28F6">
              <w:rPr>
                <w:rFonts w:ascii="Cambria" w:eastAsia="SimSun" w:hAnsi="Cambria" w:cs="Cambria"/>
                <w:color w:val="000000"/>
                <w:kern w:val="2"/>
                <w:lang w:val="en-US" w:bidi="hi-IN"/>
              </w:rPr>
              <w:t xml:space="preserve"> положен државни стручни испит за рад у органима управе</w:t>
            </w:r>
            <w:r w:rsidR="006B28F6">
              <w:rPr>
                <w:rFonts w:ascii="Cambria" w:eastAsia="SimSun" w:hAnsi="Cambria" w:cs="Cambria"/>
                <w:color w:val="000000"/>
                <w:kern w:val="2"/>
                <w:lang w:bidi="hi-IN"/>
              </w:rPr>
              <w:t>,</w:t>
            </w:r>
            <w:r w:rsidR="006B28F6">
              <w:rPr>
                <w:rFonts w:ascii="Cambria" w:eastAsia="Times New Roman" w:hAnsi="Cambria" w:cs="Cambria"/>
                <w:color w:val="000000"/>
                <w:kern w:val="2"/>
                <w:lang w:bidi="hi-IN"/>
              </w:rPr>
              <w:t xml:space="preserve"> најмање 3 године</w:t>
            </w:r>
            <w:r w:rsidR="006B28F6">
              <w:rPr>
                <w:rFonts w:ascii="Cambria" w:eastAsia="Times New Roman" w:hAnsi="Cambria" w:cs="Cambria"/>
                <w:color w:val="000000"/>
                <w:kern w:val="2"/>
                <w:lang w:val="sr-Cyrl-CS" w:bidi="hi-IN"/>
              </w:rPr>
              <w:t xml:space="preserve"> радног искуства </w:t>
            </w:r>
            <w:r w:rsidR="006B28F6">
              <w:rPr>
                <w:rFonts w:ascii="Cambria" w:eastAsia="Times New Roman" w:hAnsi="Cambria" w:cs="Cambria"/>
                <w:color w:val="000000"/>
                <w:kern w:val="2"/>
                <w:lang w:val="en-US" w:bidi="hi-IN"/>
              </w:rPr>
              <w:t xml:space="preserve">у </w:t>
            </w:r>
            <w:r w:rsidR="006B28F6">
              <w:rPr>
                <w:rFonts w:ascii="Cambria" w:eastAsia="Times New Roman" w:hAnsi="Cambria" w:cs="Cambria"/>
                <w:color w:val="000000"/>
                <w:kern w:val="2"/>
                <w:lang w:bidi="hi-IN"/>
              </w:rPr>
              <w:t xml:space="preserve">струци, </w:t>
            </w:r>
            <w:r w:rsidR="006B28F6" w:rsidRPr="00B215B0">
              <w:rPr>
                <w:rFonts w:ascii="Cambria" w:eastAsia="Times New Roman" w:hAnsi="Cambria"/>
                <w:lang w:eastAsia="ar-SA"/>
              </w:rPr>
              <w:t>као и потребне компетенције за обављање послова радног места</w:t>
            </w:r>
            <w:r w:rsidR="006B28F6">
              <w:rPr>
                <w:rFonts w:ascii="Cambria" w:hAnsi="Cambria" w:cs="Cambria"/>
                <w:color w:val="000000"/>
              </w:rPr>
              <w:t xml:space="preserve"> </w:t>
            </w:r>
          </w:p>
        </w:tc>
      </w:tr>
      <w:tr w:rsidR="00143CD9" w:rsidTr="006B28F6">
        <w:tc>
          <w:tcPr>
            <w:tcW w:w="956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numPr>
                <w:ilvl w:val="0"/>
                <w:numId w:val="2"/>
              </w:numPr>
              <w:spacing w:after="0" w:line="240" w:lineRule="auto"/>
              <w:ind w:left="318" w:firstLine="0"/>
              <w:jc w:val="both"/>
            </w:pPr>
            <w:r>
              <w:rPr>
                <w:rFonts w:ascii="Cambria" w:eastAsia="SimSun" w:hAnsi="Cambria" w:cs="Cambria"/>
                <w:bCs/>
                <w:color w:val="000000"/>
                <w:kern w:val="2"/>
                <w:lang w:val="en-US" w:bidi="hi-IN"/>
              </w:rPr>
              <w:t xml:space="preserve">Израђује грађевинске дозволе, израђује измене решења о грађевинској дозволи, израђује решења којим се одобрава извођење радова из члана 145. Закона о планирању и изградњи, потврђује изјаву о завршетку темеља и потврду о пријави радова, обавештава грађевинску инспекцију о поднетој пријави радова и о поднетој пријави о завршетку израде темеља. Упућује захтев имаоцима јавних овлашћења да изврше прикључење објеката на инфраструктуру. Израђује решење о употребној дозволи, доставља употребну дозволу надлежном органу за послове државног премера и катастра ради уписа права својине и решава у управном поступку. Доставља издате грађевинске и употребне дозволе шефу Одсека. </w:t>
            </w:r>
            <w:r>
              <w:rPr>
                <w:rFonts w:ascii="Cambria" w:eastAsia="SimSun" w:hAnsi="Cambria" w:cs="Cambria"/>
                <w:bCs/>
                <w:color w:val="000000"/>
                <w:kern w:val="2"/>
                <w:lang w:val="sr-Cyrl-BA" w:bidi="hi-IN"/>
              </w:rPr>
              <w:t xml:space="preserve">Израђује </w:t>
            </w:r>
            <w:r>
              <w:rPr>
                <w:rFonts w:ascii="Cambria" w:eastAsia="SimSun" w:hAnsi="Cambria" w:cs="Cambria"/>
                <w:bCs/>
                <w:color w:val="000000"/>
                <w:kern w:val="2"/>
                <w:lang w:val="en-US" w:bidi="hi-IN"/>
              </w:rPr>
              <w:t>анализ</w:t>
            </w:r>
            <w:r>
              <w:rPr>
                <w:rFonts w:ascii="Cambria" w:eastAsia="SimSun" w:hAnsi="Cambria" w:cs="Cambria"/>
                <w:bCs/>
                <w:color w:val="000000"/>
                <w:kern w:val="2"/>
                <w:lang w:val="sr-Cyrl-BA" w:bidi="hi-IN"/>
              </w:rPr>
              <w:t>е</w:t>
            </w:r>
            <w:r>
              <w:rPr>
                <w:rFonts w:ascii="Cambria" w:eastAsia="SimSun" w:hAnsi="Cambria" w:cs="Cambria"/>
                <w:bCs/>
                <w:color w:val="000000"/>
                <w:kern w:val="2"/>
                <w:lang w:val="en-US" w:bidi="hi-IN"/>
              </w:rPr>
              <w:t>, информациј</w:t>
            </w:r>
            <w:r>
              <w:rPr>
                <w:rFonts w:ascii="Cambria" w:eastAsia="SimSun" w:hAnsi="Cambria" w:cs="Cambria"/>
                <w:bCs/>
                <w:color w:val="000000"/>
                <w:kern w:val="2"/>
                <w:lang w:val="sr-Cyrl-BA" w:bidi="hi-IN"/>
              </w:rPr>
              <w:t>е</w:t>
            </w:r>
            <w:r>
              <w:rPr>
                <w:rFonts w:ascii="Cambria" w:eastAsia="SimSun" w:hAnsi="Cambria" w:cs="Cambria"/>
                <w:bCs/>
                <w:color w:val="000000"/>
                <w:kern w:val="2"/>
                <w:lang w:val="en-US" w:bidi="hi-IN"/>
              </w:rPr>
              <w:t xml:space="preserve"> и извештај</w:t>
            </w:r>
            <w:r>
              <w:rPr>
                <w:rFonts w:ascii="Cambria" w:eastAsia="SimSun" w:hAnsi="Cambria" w:cs="Cambria"/>
                <w:bCs/>
                <w:color w:val="000000"/>
                <w:kern w:val="2"/>
                <w:lang w:val="sr-Cyrl-BA" w:bidi="hi-IN"/>
              </w:rPr>
              <w:t>е</w:t>
            </w:r>
            <w:r>
              <w:rPr>
                <w:rFonts w:ascii="Cambria" w:eastAsia="SimSun" w:hAnsi="Cambria" w:cs="Cambria"/>
                <w:bCs/>
                <w:color w:val="000000"/>
                <w:kern w:val="2"/>
                <w:lang w:val="en-US" w:bidi="hi-IN"/>
              </w:rPr>
              <w:t xml:space="preserve"> из свог делокруга рада</w:t>
            </w:r>
            <w:r>
              <w:rPr>
                <w:rFonts w:ascii="Cambria" w:eastAsia="SimSun" w:hAnsi="Cambria" w:cs="Cambria"/>
                <w:bCs/>
                <w:color w:val="000000"/>
                <w:kern w:val="2"/>
                <w:lang w:val="sr-Cyrl-BA" w:bidi="hi-IN"/>
              </w:rPr>
              <w:t xml:space="preserve"> </w:t>
            </w:r>
            <w:r>
              <w:rPr>
                <w:rFonts w:ascii="Cambria" w:eastAsia="SimSun" w:hAnsi="Cambria" w:cs="Cambria"/>
                <w:bCs/>
                <w:color w:val="000000"/>
                <w:kern w:val="2"/>
                <w:lang w:val="en-US" w:bidi="hi-IN"/>
              </w:rPr>
              <w:t xml:space="preserve">и </w:t>
            </w:r>
            <w:r>
              <w:rPr>
                <w:rFonts w:ascii="Cambria" w:eastAsia="SimSun" w:hAnsi="Cambria" w:cs="Cambria"/>
                <w:bCs/>
                <w:color w:val="000000"/>
                <w:kern w:val="2"/>
                <w:lang w:val="sr-Cyrl-BA" w:bidi="hi-IN"/>
              </w:rPr>
              <w:t xml:space="preserve">обавља </w:t>
            </w:r>
            <w:r>
              <w:rPr>
                <w:rFonts w:ascii="Cambria" w:eastAsia="SimSun" w:hAnsi="Cambria" w:cs="Cambria"/>
                <w:bCs/>
                <w:color w:val="000000"/>
                <w:kern w:val="2"/>
                <w:lang w:val="en-US" w:bidi="hi-IN"/>
              </w:rPr>
              <w:t xml:space="preserve">друге послове из делокруга Одељења по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p>
        </w:tc>
      </w:tr>
    </w:tbl>
    <w:p w:rsidR="00143CD9" w:rsidRDefault="00143CD9">
      <w:pPr>
        <w:widowControl w:val="0"/>
        <w:spacing w:after="0" w:line="240" w:lineRule="auto"/>
        <w:jc w:val="center"/>
        <w:rPr>
          <w:rFonts w:ascii="Cambria" w:eastAsia="SimSun" w:hAnsi="Cambria" w:cs="Cambria"/>
          <w:b/>
          <w:kern w:val="2"/>
          <w:lang w:bidi="hi-IN"/>
        </w:rPr>
      </w:pPr>
    </w:p>
    <w:p w:rsidR="00143CD9" w:rsidRDefault="00143CD9">
      <w:pPr>
        <w:widowControl w:val="0"/>
        <w:spacing w:after="0" w:line="240" w:lineRule="auto"/>
        <w:jc w:val="center"/>
        <w:rPr>
          <w:rFonts w:ascii="Cambria" w:eastAsia="SimSun" w:hAnsi="Cambria" w:cs="Cambria"/>
          <w:b/>
          <w:kern w:val="2"/>
          <w:lang w:bidi="hi-IN"/>
        </w:rPr>
      </w:pPr>
    </w:p>
    <w:p w:rsidR="00143CD9" w:rsidRDefault="00143CD9">
      <w:pPr>
        <w:widowControl w:val="0"/>
        <w:spacing w:after="0" w:line="240" w:lineRule="auto"/>
        <w:jc w:val="center"/>
        <w:rPr>
          <w:rFonts w:ascii="Cambria" w:eastAsia="SimSun" w:hAnsi="Cambria" w:cs="Cambria"/>
          <w:b/>
          <w:kern w:val="2"/>
          <w:lang w:bidi="hi-IN"/>
        </w:rPr>
      </w:pPr>
    </w:p>
    <w:p w:rsidR="00143CD9" w:rsidRDefault="00143CD9">
      <w:pPr>
        <w:widowControl w:val="0"/>
        <w:spacing w:after="0" w:line="240" w:lineRule="auto"/>
        <w:jc w:val="center"/>
      </w:pPr>
      <w:r>
        <w:rPr>
          <w:rFonts w:ascii="Cambria" w:eastAsia="SimSun" w:hAnsi="Cambria" w:cs="Cambria"/>
          <w:b/>
          <w:kern w:val="2"/>
          <w:lang w:bidi="hi-IN"/>
        </w:rPr>
        <w:t>- 3 -</w:t>
      </w:r>
    </w:p>
    <w:p w:rsidR="00143CD9" w:rsidRDefault="00143CD9">
      <w:pPr>
        <w:widowControl w:val="0"/>
        <w:spacing w:after="0" w:line="360" w:lineRule="auto"/>
        <w:jc w:val="center"/>
      </w:pPr>
      <w:r>
        <w:rPr>
          <w:rFonts w:ascii="Cambria" w:eastAsia="SimSun" w:hAnsi="Cambria" w:cs="Cambria"/>
          <w:b/>
          <w:kern w:val="2"/>
          <w:lang w:bidi="hi-IN"/>
        </w:rPr>
        <w:t>ОДЕЉЕЊЕ ЗА ИНСПЕКЦИЈСКЕ ПОСЛОВЕ</w:t>
      </w:r>
    </w:p>
    <w:tbl>
      <w:tblPr>
        <w:tblW w:w="9590" w:type="dxa"/>
        <w:tblInd w:w="108" w:type="dxa"/>
        <w:tblLayout w:type="fixed"/>
        <w:tblLook w:val="0000"/>
      </w:tblPr>
      <w:tblGrid>
        <w:gridCol w:w="540"/>
        <w:gridCol w:w="1590"/>
        <w:gridCol w:w="7329"/>
        <w:gridCol w:w="46"/>
        <w:gridCol w:w="35"/>
        <w:gridCol w:w="35"/>
        <w:gridCol w:w="15"/>
      </w:tblGrid>
      <w:tr w:rsidR="00143CD9" w:rsidTr="0052197C">
        <w:tc>
          <w:tcPr>
            <w:tcW w:w="540"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5</w:t>
            </w:r>
            <w:r w:rsidR="00870B9D">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 xml:space="preserve">. </w:t>
            </w:r>
          </w:p>
        </w:tc>
        <w:tc>
          <w:tcPr>
            <w:tcW w:w="9050"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Pr="004C3F0C" w:rsidRDefault="00143CD9" w:rsidP="00CE007B">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ШЕФ ОДЕЉЕЊА</w:t>
            </w:r>
            <w:r>
              <w:t xml:space="preserve"> </w:t>
            </w:r>
            <w:r>
              <w:rPr>
                <w:rFonts w:ascii="Cambria" w:eastAsia="Times New Roman" w:hAnsi="Cambria" w:cs="Cambria"/>
                <w:b/>
                <w:bCs/>
                <w:color w:val="4F81BD"/>
                <w:kern w:val="2"/>
                <w:lang w:bidi="hi-IN"/>
              </w:rPr>
              <w:t>ЗА ИНСПЕКЦИЈСКЕ ПОСЛОВЕ</w:t>
            </w:r>
            <w:r>
              <w:rPr>
                <w:rFonts w:ascii="Cambria" w:eastAsia="Times New Roman" w:hAnsi="Cambria" w:cs="Cambria"/>
                <w:b/>
                <w:bCs/>
                <w:color w:val="4F81BD"/>
                <w:kern w:val="2"/>
                <w:lang w:val="en-US" w:bidi="hi-IN"/>
              </w:rPr>
              <w:t>-ИНСПЕКТОР ЗА ДРУМСКИ САОБРАЋАЈ</w:t>
            </w:r>
          </w:p>
        </w:tc>
      </w:tr>
      <w:tr w:rsidR="00143CD9" w:rsidTr="0052197C">
        <w:tc>
          <w:tcPr>
            <w:tcW w:w="2130"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52197C">
        <w:tc>
          <w:tcPr>
            <w:tcW w:w="2130"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43CD9" w:rsidTr="0052197C">
        <w:trPr>
          <w:trHeight w:val="260"/>
        </w:trPr>
        <w:tc>
          <w:tcPr>
            <w:tcW w:w="2130" w:type="dxa"/>
            <w:gridSpan w:val="2"/>
            <w:tcBorders>
              <w:top w:val="single" w:sz="4" w:space="0" w:color="000000"/>
              <w:left w:val="single" w:sz="4" w:space="0" w:color="000000"/>
              <w:bottom w:val="single" w:sz="4" w:space="0" w:color="000000"/>
            </w:tcBorders>
            <w:shd w:val="clear" w:color="auto" w:fill="auto"/>
          </w:tcPr>
          <w:p w:rsidR="00143CD9" w:rsidRDefault="009B3943">
            <w:pPr>
              <w:widowControl w:val="0"/>
              <w:spacing w:after="0" w:line="240" w:lineRule="auto"/>
              <w:jc w:val="both"/>
            </w:pPr>
            <w:r>
              <w:rPr>
                <w:rFonts w:ascii="Cambria" w:eastAsia="SimSun" w:hAnsi="Cambria" w:cs="Cambria"/>
                <w:color w:val="000000"/>
                <w:kern w:val="2"/>
                <w:lang w:bidi="hi-IN"/>
              </w:rPr>
              <w:t>Услови</w:t>
            </w:r>
          </w:p>
        </w:tc>
        <w:tc>
          <w:tcPr>
            <w:tcW w:w="7460"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Pr="009B3943" w:rsidRDefault="00143CD9" w:rsidP="009B3943">
            <w:pPr>
              <w:spacing w:after="0" w:line="240" w:lineRule="auto"/>
              <w:jc w:val="both"/>
            </w:pPr>
            <w:r>
              <w:rPr>
                <w:rFonts w:ascii="Cambria" w:hAnsi="Cambria" w:cs="Cambria"/>
              </w:rPr>
              <w:t>Стечено високо образовање из научних области биотехничке, правне или економске науке или стручних области грађевинско, саобраћајно, геодетско или технолошко инжењерство,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B3943">
              <w:rPr>
                <w:rFonts w:ascii="Cambria" w:hAnsi="Cambria" w:cs="Cambria"/>
              </w:rPr>
              <w:t>,</w:t>
            </w:r>
            <w:r w:rsidR="009B3943">
              <w:rPr>
                <w:rFonts w:ascii="Cambria" w:eastAsia="SimSun" w:hAnsi="Cambria" w:cs="Cambria"/>
                <w:color w:val="000000"/>
                <w:kern w:val="2"/>
                <w:lang w:val="en-US" w:bidi="hi-IN"/>
              </w:rPr>
              <w:t xml:space="preserve"> положен државни стручни испит за рад у органима управе</w:t>
            </w:r>
            <w:r w:rsidR="009B3943">
              <w:rPr>
                <w:rFonts w:ascii="Cambria" w:eastAsia="SimSun" w:hAnsi="Cambria" w:cs="Cambria"/>
                <w:color w:val="000000"/>
                <w:kern w:val="2"/>
                <w:lang w:bidi="hi-IN"/>
              </w:rPr>
              <w:t xml:space="preserve">, положен испит за инспектора, </w:t>
            </w:r>
            <w:r w:rsidR="009B3943">
              <w:rPr>
                <w:rFonts w:ascii="Cambria" w:eastAsia="Times New Roman" w:hAnsi="Cambria" w:cs="Cambria"/>
                <w:color w:val="000000"/>
                <w:kern w:val="2"/>
                <w:lang w:bidi="hi-IN"/>
              </w:rPr>
              <w:t xml:space="preserve"> најмање 5 година</w:t>
            </w:r>
            <w:r w:rsidR="009B3943">
              <w:rPr>
                <w:rFonts w:ascii="Cambria" w:eastAsia="Times New Roman" w:hAnsi="Cambria" w:cs="Cambria"/>
                <w:color w:val="000000"/>
                <w:kern w:val="2"/>
                <w:lang w:val="sr-Cyrl-CS" w:bidi="hi-IN"/>
              </w:rPr>
              <w:t xml:space="preserve"> радног искуства </w:t>
            </w:r>
            <w:r w:rsidR="009B3943">
              <w:rPr>
                <w:rFonts w:ascii="Cambria" w:eastAsia="Times New Roman" w:hAnsi="Cambria" w:cs="Cambria"/>
                <w:color w:val="000000"/>
                <w:kern w:val="2"/>
                <w:lang w:val="en-US" w:bidi="hi-IN"/>
              </w:rPr>
              <w:t xml:space="preserve">у </w:t>
            </w:r>
            <w:r w:rsidR="009B3943">
              <w:rPr>
                <w:rFonts w:ascii="Cambria" w:eastAsia="Times New Roman" w:hAnsi="Cambria" w:cs="Cambria"/>
                <w:color w:val="000000"/>
                <w:kern w:val="2"/>
                <w:lang w:bidi="hi-IN"/>
              </w:rPr>
              <w:t xml:space="preserve">струци, </w:t>
            </w:r>
            <w:r w:rsidR="009B3943" w:rsidRPr="00B215B0">
              <w:rPr>
                <w:rFonts w:ascii="Cambria" w:eastAsia="Times New Roman" w:hAnsi="Cambria"/>
                <w:lang w:eastAsia="ar-SA"/>
              </w:rPr>
              <w:t>као и потребне компетенције за обављање послова радног места</w:t>
            </w:r>
            <w:r w:rsidR="009B3943">
              <w:rPr>
                <w:rFonts w:ascii="Cambria" w:hAnsi="Cambria" w:cs="Cambria"/>
              </w:rPr>
              <w:t xml:space="preserve"> </w:t>
            </w:r>
          </w:p>
        </w:tc>
      </w:tr>
      <w:tr w:rsidR="00143CD9" w:rsidTr="0052197C">
        <w:tc>
          <w:tcPr>
            <w:tcW w:w="9590" w:type="dxa"/>
            <w:gridSpan w:val="7"/>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w:t>
            </w:r>
            <w:r>
              <w:rPr>
                <w:rFonts w:ascii="Cambria" w:eastAsia="SimSun" w:hAnsi="Cambria" w:cs="Cambria"/>
                <w:color w:val="000000"/>
                <w:kern w:val="2"/>
                <w:lang w:val="en-US" w:bidi="hi-IN"/>
              </w:rPr>
              <w:lastRenderedPageBreak/>
              <w:t>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r>
              <w:rPr>
                <w:rFonts w:ascii="Cambria" w:eastAsia="SimSun" w:hAnsi="Cambria" w:cs="Cambria"/>
                <w:color w:val="000000"/>
                <w:kern w:val="2"/>
                <w:lang w:val="bs-Cyrl-BA" w:bidi="hi-IN"/>
              </w:rPr>
              <w:t xml:space="preserve"> </w:t>
            </w:r>
            <w:r>
              <w:rPr>
                <w:rFonts w:ascii="Cambria" w:eastAsia="SimSun" w:hAnsi="Cambria" w:cs="Cambria"/>
                <w:color w:val="000000"/>
                <w:kern w:val="2"/>
                <w:lang w:val="en-US" w:bidi="hi-IN"/>
              </w:rPr>
              <w:t>и обавља послове инспектора у друмском саобраћају, односно врши инспекцијски надзор над применом законских и подзаконских прописа, као и локалних скупштинских одлука којима је уређена област превоза у друмском саобраћају, јавних путева, локалног јавног превоза путника, линијског и ванлинијског превоза ствари, превоза за сопствене потребе лица и ствари и аутотакси превоза; подноси захтеве за покретање прекршајног поступка и доноси решење о предузимању потребних мера и радњи из своје надлежности.</w:t>
            </w:r>
          </w:p>
        </w:tc>
      </w:tr>
      <w:tr w:rsidR="0052197C" w:rsidTr="0052197C">
        <w:tblPrEx>
          <w:tblLook w:val="04A0"/>
        </w:tblPrEx>
        <w:tc>
          <w:tcPr>
            <w:tcW w:w="540" w:type="dxa"/>
            <w:tcBorders>
              <w:top w:val="single" w:sz="4" w:space="0" w:color="000000"/>
              <w:left w:val="single" w:sz="4" w:space="0" w:color="000000"/>
              <w:bottom w:val="single" w:sz="4" w:space="0" w:color="000000"/>
              <w:right w:val="nil"/>
            </w:tcBorders>
            <w:hideMark/>
          </w:tcPr>
          <w:p w:rsidR="0052197C" w:rsidRDefault="0052197C" w:rsidP="001F224A">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5</w:t>
            </w:r>
            <w:r w:rsidR="00870B9D">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9050" w:type="dxa"/>
            <w:gridSpan w:val="6"/>
            <w:tcBorders>
              <w:top w:val="single" w:sz="4" w:space="0" w:color="000000"/>
              <w:left w:val="single" w:sz="4" w:space="0" w:color="000000"/>
              <w:bottom w:val="single" w:sz="4" w:space="0" w:color="000000"/>
              <w:right w:val="single" w:sz="4" w:space="0" w:color="000000"/>
            </w:tcBorders>
            <w:hideMark/>
          </w:tcPr>
          <w:p w:rsidR="0052197C" w:rsidRDefault="0052197C" w:rsidP="001F224A">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:ПОМОЋНИК ШЕФА ОДЕЉЕЊА-ГРАЂЕВИНСКИ ИНСПЕКТОР</w:t>
            </w:r>
          </w:p>
        </w:tc>
      </w:tr>
      <w:tr w:rsidR="0052197C" w:rsidTr="0052197C">
        <w:tblPrEx>
          <w:tblLook w:val="04A0"/>
        </w:tblPrEx>
        <w:tc>
          <w:tcPr>
            <w:tcW w:w="2130" w:type="dxa"/>
            <w:gridSpan w:val="2"/>
            <w:tcBorders>
              <w:top w:val="single" w:sz="4" w:space="0" w:color="000000"/>
              <w:left w:val="single" w:sz="4" w:space="0" w:color="000000"/>
              <w:bottom w:val="single" w:sz="4" w:space="0" w:color="000000"/>
              <w:right w:val="nil"/>
            </w:tcBorders>
            <w:hideMark/>
          </w:tcPr>
          <w:p w:rsidR="0052197C" w:rsidRDefault="0052197C" w:rsidP="0052197C">
            <w:pPr>
              <w:widowControl w:val="0"/>
              <w:numPr>
                <w:ilvl w:val="0"/>
                <w:numId w:val="18"/>
              </w:numPr>
              <w:spacing w:after="0" w:line="240" w:lineRule="auto"/>
              <w:ind w:left="0" w:firstLine="0"/>
              <w:jc w:val="both"/>
            </w:pPr>
            <w:r>
              <w:rPr>
                <w:rFonts w:ascii="Cambria" w:eastAsia="SimSun" w:hAnsi="Cambria" w:cs="Cambria"/>
                <w:color w:val="000000"/>
                <w:kern w:val="2"/>
                <w:lang w:bidi="hi-IN"/>
              </w:rPr>
              <w:t>Број извршилаца</w:t>
            </w:r>
          </w:p>
        </w:tc>
        <w:tc>
          <w:tcPr>
            <w:tcW w:w="7460" w:type="dxa"/>
            <w:gridSpan w:val="5"/>
            <w:tcBorders>
              <w:top w:val="single" w:sz="4" w:space="0" w:color="000000"/>
              <w:left w:val="single" w:sz="4" w:space="0" w:color="000000"/>
              <w:bottom w:val="single" w:sz="4" w:space="0" w:color="000000"/>
              <w:right w:val="single" w:sz="4" w:space="0" w:color="000000"/>
            </w:tcBorders>
            <w:hideMark/>
          </w:tcPr>
          <w:p w:rsidR="0052197C" w:rsidRDefault="0052197C" w:rsidP="0052197C">
            <w:pPr>
              <w:widowControl w:val="0"/>
              <w:numPr>
                <w:ilvl w:val="0"/>
                <w:numId w:val="18"/>
              </w:numPr>
              <w:spacing w:after="0" w:line="240" w:lineRule="auto"/>
              <w:ind w:left="0" w:firstLine="0"/>
              <w:jc w:val="both"/>
            </w:pPr>
            <w:r>
              <w:rPr>
                <w:rFonts w:ascii="Cambria" w:eastAsia="SimSun" w:hAnsi="Cambria" w:cs="Cambria"/>
                <w:color w:val="000000"/>
                <w:kern w:val="2"/>
                <w:lang w:bidi="hi-IN"/>
              </w:rPr>
              <w:t>1</w:t>
            </w:r>
          </w:p>
        </w:tc>
      </w:tr>
      <w:tr w:rsidR="0052197C" w:rsidTr="0052197C">
        <w:tblPrEx>
          <w:tblLook w:val="04A0"/>
        </w:tblPrEx>
        <w:tc>
          <w:tcPr>
            <w:tcW w:w="2130" w:type="dxa"/>
            <w:gridSpan w:val="2"/>
            <w:tcBorders>
              <w:top w:val="single" w:sz="4" w:space="0" w:color="000000"/>
              <w:left w:val="single" w:sz="4" w:space="0" w:color="000000"/>
              <w:bottom w:val="single" w:sz="4" w:space="0" w:color="000000"/>
              <w:right w:val="nil"/>
            </w:tcBorders>
            <w:hideMark/>
          </w:tcPr>
          <w:p w:rsidR="0052197C" w:rsidRDefault="0052197C" w:rsidP="0052197C">
            <w:pPr>
              <w:widowControl w:val="0"/>
              <w:numPr>
                <w:ilvl w:val="0"/>
                <w:numId w:val="18"/>
              </w:numPr>
              <w:spacing w:after="0" w:line="240" w:lineRule="auto"/>
              <w:ind w:left="0" w:firstLine="0"/>
              <w:jc w:val="both"/>
            </w:pPr>
            <w:r>
              <w:rPr>
                <w:rFonts w:ascii="Cambria" w:eastAsia="SimSun" w:hAnsi="Cambria" w:cs="Cambria"/>
                <w:color w:val="000000"/>
                <w:kern w:val="2"/>
                <w:lang w:bidi="hi-IN"/>
              </w:rPr>
              <w:t>Звање</w:t>
            </w:r>
          </w:p>
        </w:tc>
        <w:tc>
          <w:tcPr>
            <w:tcW w:w="7460" w:type="dxa"/>
            <w:gridSpan w:val="5"/>
            <w:tcBorders>
              <w:top w:val="single" w:sz="4" w:space="0" w:color="000000"/>
              <w:left w:val="single" w:sz="4" w:space="0" w:color="000000"/>
              <w:bottom w:val="single" w:sz="4" w:space="0" w:color="000000"/>
              <w:right w:val="single" w:sz="4" w:space="0" w:color="000000"/>
            </w:tcBorders>
            <w:hideMark/>
          </w:tcPr>
          <w:p w:rsidR="0052197C" w:rsidRDefault="0052197C" w:rsidP="0052197C">
            <w:pPr>
              <w:widowControl w:val="0"/>
              <w:numPr>
                <w:ilvl w:val="0"/>
                <w:numId w:val="18"/>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52197C" w:rsidTr="0052197C">
        <w:tblPrEx>
          <w:tblLook w:val="04A0"/>
        </w:tblPrEx>
        <w:trPr>
          <w:trHeight w:val="260"/>
        </w:trPr>
        <w:tc>
          <w:tcPr>
            <w:tcW w:w="2130" w:type="dxa"/>
            <w:gridSpan w:val="2"/>
            <w:tcBorders>
              <w:top w:val="single" w:sz="4" w:space="0" w:color="000000"/>
              <w:left w:val="single" w:sz="4" w:space="0" w:color="000000"/>
              <w:bottom w:val="single" w:sz="4" w:space="0" w:color="000000"/>
              <w:right w:val="nil"/>
            </w:tcBorders>
            <w:hideMark/>
          </w:tcPr>
          <w:p w:rsidR="0052197C" w:rsidRDefault="0052197C" w:rsidP="0052197C">
            <w:pPr>
              <w:widowControl w:val="0"/>
              <w:numPr>
                <w:ilvl w:val="0"/>
                <w:numId w:val="18"/>
              </w:numPr>
              <w:spacing w:after="0" w:line="240" w:lineRule="auto"/>
              <w:ind w:left="0" w:firstLine="0"/>
              <w:jc w:val="both"/>
            </w:pPr>
            <w:r>
              <w:rPr>
                <w:rFonts w:ascii="Cambria" w:eastAsia="SimSun" w:hAnsi="Cambria" w:cs="Cambria"/>
                <w:color w:val="000000"/>
                <w:kern w:val="2"/>
                <w:lang w:bidi="hi-IN"/>
              </w:rPr>
              <w:t>С</w:t>
            </w:r>
            <w:r>
              <w:rPr>
                <w:rFonts w:ascii="Cambria" w:eastAsia="SimSun" w:hAnsi="Cambria" w:cs="Cambria"/>
                <w:color w:val="000000"/>
                <w:kern w:val="2"/>
                <w:lang w:val="sr-Cyrl-CS" w:bidi="hi-IN"/>
              </w:rPr>
              <w:t>тручна спрема</w:t>
            </w:r>
          </w:p>
        </w:tc>
        <w:tc>
          <w:tcPr>
            <w:tcW w:w="7460" w:type="dxa"/>
            <w:gridSpan w:val="5"/>
            <w:tcBorders>
              <w:top w:val="single" w:sz="4" w:space="0" w:color="000000"/>
              <w:left w:val="single" w:sz="4" w:space="0" w:color="000000"/>
              <w:bottom w:val="single" w:sz="4" w:space="0" w:color="000000"/>
              <w:right w:val="single" w:sz="4" w:space="0" w:color="000000"/>
            </w:tcBorders>
            <w:hideMark/>
          </w:tcPr>
          <w:p w:rsidR="0052197C" w:rsidRDefault="0052197C" w:rsidP="001F224A">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w:t>
            </w:r>
            <w:r>
              <w:rPr>
                <w:rFonts w:ascii="Cambria" w:eastAsia="Times New Roman" w:hAnsi="Cambria" w:cs="Cambria"/>
                <w:color w:val="000000"/>
                <w:kern w:val="2"/>
                <w:lang w:val="sr-Cyrl-CS"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52197C" w:rsidTr="0052197C">
        <w:tblPrEx>
          <w:tblLook w:val="04A0"/>
        </w:tblPrEx>
        <w:tc>
          <w:tcPr>
            <w:tcW w:w="9590" w:type="dxa"/>
            <w:gridSpan w:val="7"/>
            <w:tcBorders>
              <w:top w:val="single" w:sz="4" w:space="0" w:color="000000"/>
              <w:left w:val="single" w:sz="4" w:space="0" w:color="000000"/>
              <w:bottom w:val="single" w:sz="4" w:space="0" w:color="000000"/>
              <w:right w:val="single" w:sz="4" w:space="0" w:color="000000"/>
            </w:tcBorders>
            <w:hideMark/>
          </w:tcPr>
          <w:p w:rsidR="0052197C" w:rsidRDefault="0052197C" w:rsidP="0052197C">
            <w:pPr>
              <w:widowControl w:val="0"/>
              <w:numPr>
                <w:ilvl w:val="0"/>
                <w:numId w:val="18"/>
              </w:numPr>
              <w:spacing w:after="0" w:line="240" w:lineRule="auto"/>
              <w:ind w:left="0" w:firstLine="0"/>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52197C" w:rsidRDefault="0052197C" w:rsidP="0052197C">
            <w:pPr>
              <w:widowControl w:val="0"/>
              <w:numPr>
                <w:ilvl w:val="0"/>
                <w:numId w:val="18"/>
              </w:numPr>
              <w:spacing w:after="0" w:line="240" w:lineRule="auto"/>
              <w:ind w:firstLine="0"/>
              <w:jc w:val="both"/>
            </w:pPr>
            <w:r>
              <w:rPr>
                <w:rFonts w:ascii="Cambria" w:eastAsia="SimSun" w:hAnsi="Cambria" w:cs="Cambria"/>
                <w:bCs/>
                <w:color w:val="000000"/>
                <w:kern w:val="2"/>
                <w:lang w:val="sr-Cyrl-CS" w:bidi="hi-IN"/>
              </w:rPr>
              <w:t>Врши предузимање управних радњи и налагање управних мера у инспекцијском надзору над применом закона и прописа о изградњи објеката</w:t>
            </w:r>
            <w:r>
              <w:rPr>
                <w:rFonts w:ascii="Cambria" w:eastAsia="SimSun" w:hAnsi="Cambria" w:cs="Cambria"/>
                <w:bCs/>
                <w:color w:val="000000"/>
                <w:kern w:val="2"/>
                <w:lang w:bidi="hi-IN"/>
              </w:rPr>
              <w:t xml:space="preserve"> за </w:t>
            </w:r>
            <w:r>
              <w:rPr>
                <w:rFonts w:ascii="Cambria" w:eastAsia="SimSun" w:hAnsi="Cambria" w:cs="Cambria"/>
                <w:bCs/>
                <w:color w:val="000000"/>
                <w:kern w:val="2"/>
                <w:lang w:val="sr-Cyrl-CS" w:bidi="hi-IN"/>
              </w:rPr>
              <w:t xml:space="preserve"> кој</w:t>
            </w:r>
            <w:r>
              <w:rPr>
                <w:rFonts w:ascii="Cambria" w:eastAsia="SimSun" w:hAnsi="Cambria" w:cs="Cambria"/>
                <w:bCs/>
                <w:color w:val="000000"/>
                <w:kern w:val="2"/>
                <w:lang w:bidi="hi-IN"/>
              </w:rPr>
              <w:t>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w:t>
            </w:r>
            <w:r>
              <w:rPr>
                <w:rFonts w:ascii="Cambria" w:eastAsia="SimSun" w:hAnsi="Cambria" w:cs="Cambria"/>
                <w:bCs/>
                <w:color w:val="000000"/>
                <w:kern w:val="2"/>
                <w:lang w:val="sr-Cyrl-CS" w:bidi="hi-IN"/>
              </w:rPr>
              <w:t xml:space="preserve">  врши надзор над коришћењем објеката и предузима мере ако утврди да коришћење о</w:t>
            </w:r>
            <w:r>
              <w:rPr>
                <w:rFonts w:ascii="Cambria" w:eastAsia="SimSun" w:hAnsi="Cambria" w:cs="Cambria"/>
                <w:bCs/>
                <w:color w:val="000000"/>
                <w:kern w:val="2"/>
                <w:lang w:bidi="hi-IN"/>
              </w:rPr>
              <w:t>б</w:t>
            </w:r>
            <w:r>
              <w:rPr>
                <w:rFonts w:ascii="Cambria" w:eastAsia="SimSun" w:hAnsi="Cambria" w:cs="Cambria"/>
                <w:bCs/>
                <w:color w:val="000000"/>
                <w:kern w:val="2"/>
                <w:lang w:val="sr-Cyrl-CS" w:bidi="hi-IN"/>
              </w:rPr>
              <w:t xml:space="preserve">јеката представља опасност за живот и здравље људи и </w:t>
            </w:r>
            <w:r>
              <w:rPr>
                <w:rFonts w:ascii="Cambria" w:eastAsia="SimSun" w:hAnsi="Cambria" w:cs="Cambria"/>
                <w:bCs/>
                <w:color w:val="000000"/>
                <w:kern w:val="2"/>
                <w:lang w:bidi="hi-IN"/>
              </w:rPr>
              <w:t>б</w:t>
            </w:r>
            <w:r>
              <w:rPr>
                <w:rFonts w:ascii="Cambria" w:eastAsia="SimSun" w:hAnsi="Cambria" w:cs="Cambria"/>
                <w:bCs/>
                <w:color w:val="000000"/>
                <w:kern w:val="2"/>
                <w:lang w:val="sr-Cyrl-CS" w:bidi="hi-IN"/>
              </w:rPr>
              <w:t>ез</w:t>
            </w:r>
            <w:r>
              <w:rPr>
                <w:rFonts w:ascii="Cambria" w:eastAsia="SimSun" w:hAnsi="Cambria" w:cs="Cambria"/>
                <w:bCs/>
                <w:color w:val="000000"/>
                <w:kern w:val="2"/>
                <w:lang w:bidi="hi-IN"/>
              </w:rPr>
              <w:t>б</w:t>
            </w:r>
            <w:r>
              <w:rPr>
                <w:rFonts w:ascii="Cambria" w:eastAsia="SimSun" w:hAnsi="Cambria" w:cs="Cambria"/>
                <w:bCs/>
                <w:color w:val="000000"/>
                <w:kern w:val="2"/>
                <w:lang w:val="sr-Cyrl-CS" w:bidi="hi-IN"/>
              </w:rPr>
              <w:t xml:space="preserve">едност </w:t>
            </w:r>
            <w:r>
              <w:rPr>
                <w:rFonts w:ascii="Cambria" w:eastAsia="SimSun" w:hAnsi="Cambria" w:cs="Cambria"/>
                <w:bCs/>
                <w:color w:val="000000"/>
                <w:kern w:val="2"/>
                <w:lang w:bidi="hi-IN"/>
              </w:rPr>
              <w:t xml:space="preserve">околине; подноси прекршајне пријаве </w:t>
            </w:r>
            <w:r w:rsidR="00E82B92">
              <w:rPr>
                <w:rFonts w:ascii="Cambria" w:eastAsia="SimSun" w:hAnsi="Cambria" w:cs="Cambria"/>
                <w:bCs/>
                <w:color w:val="000000"/>
                <w:kern w:val="2"/>
                <w:lang w:bidi="hi-IN"/>
              </w:rPr>
              <w:t>и пријаве за привредни преступ,</w:t>
            </w:r>
            <w:r>
              <w:rPr>
                <w:rFonts w:ascii="Cambria" w:eastAsia="SimSun" w:hAnsi="Cambria" w:cs="Cambria"/>
                <w:bCs/>
                <w:color w:val="000000"/>
                <w:kern w:val="2"/>
                <w:lang w:bidi="hi-IN"/>
              </w:rPr>
              <w:t xml:space="preserve"> замењује шефа Одељења у његовом одсуству и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r>
      <w:tr w:rsidR="00143CD9" w:rsidTr="009B3943">
        <w:trPr>
          <w:gridAfter w:val="1"/>
          <w:wAfter w:w="15" w:type="dxa"/>
        </w:trPr>
        <w:tc>
          <w:tcPr>
            <w:tcW w:w="540" w:type="dxa"/>
            <w:tcBorders>
              <w:top w:val="single" w:sz="4" w:space="0" w:color="000000"/>
              <w:left w:val="single" w:sz="4" w:space="0" w:color="000000"/>
              <w:bottom w:val="single" w:sz="4" w:space="0" w:color="000000"/>
            </w:tcBorders>
            <w:shd w:val="clear" w:color="auto" w:fill="auto"/>
          </w:tcPr>
          <w:p w:rsidR="00143CD9" w:rsidRDefault="00870B9D" w:rsidP="00A04556">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60</w:t>
            </w:r>
            <w:r w:rsidR="00143CD9">
              <w:rPr>
                <w:rFonts w:ascii="Cambria" w:eastAsia="Times New Roman" w:hAnsi="Cambria" w:cs="Cambria"/>
                <w:b/>
                <w:bCs/>
                <w:color w:val="4F81BD"/>
                <w:kern w:val="2"/>
                <w:lang w:bidi="hi-IN"/>
              </w:rPr>
              <w:t xml:space="preserve">. </w:t>
            </w:r>
          </w:p>
        </w:tc>
        <w:tc>
          <w:tcPr>
            <w:tcW w:w="9035"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ГРАЂЕВИНСКИ ИНСПЕКТОР</w:t>
            </w:r>
          </w:p>
        </w:tc>
      </w:tr>
      <w:tr w:rsidR="00143CD9" w:rsidTr="009B3943">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Број извршилаца</w:t>
            </w:r>
          </w:p>
        </w:tc>
        <w:tc>
          <w:tcPr>
            <w:tcW w:w="7447"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CE007B">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9B3943">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Звање</w:t>
            </w:r>
          </w:p>
        </w:tc>
        <w:tc>
          <w:tcPr>
            <w:tcW w:w="7447"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43CD9" w:rsidTr="009B3943">
        <w:trPr>
          <w:gridAfter w:val="1"/>
          <w:wAfter w:w="15" w:type="dxa"/>
          <w:trHeight w:val="260"/>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w:t>
            </w:r>
            <w:r>
              <w:rPr>
                <w:rFonts w:ascii="Cambria" w:eastAsia="SimSun" w:hAnsi="Cambria" w:cs="Cambria"/>
                <w:color w:val="000000"/>
                <w:kern w:val="2"/>
                <w:lang w:val="sr-Cyrl-CS" w:bidi="hi-IN"/>
              </w:rPr>
              <w:t>тручна спрема</w:t>
            </w:r>
          </w:p>
        </w:tc>
        <w:tc>
          <w:tcPr>
            <w:tcW w:w="7447"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B3943">
              <w:rPr>
                <w:rFonts w:ascii="Cambria" w:hAnsi="Cambria" w:cs="Cambria"/>
                <w:color w:val="000000"/>
              </w:rPr>
              <w:t>,</w:t>
            </w:r>
            <w:r w:rsidR="009B3943">
              <w:rPr>
                <w:rFonts w:ascii="Cambria" w:eastAsia="SimSun" w:hAnsi="Cambria" w:cs="Cambria"/>
                <w:color w:val="000000"/>
                <w:kern w:val="2"/>
                <w:lang w:val="en-US" w:bidi="hi-IN"/>
              </w:rPr>
              <w:t xml:space="preserve"> положен државни стручни испит за рад у органима управе</w:t>
            </w:r>
            <w:r w:rsidR="009B3943">
              <w:rPr>
                <w:rFonts w:ascii="Cambria" w:eastAsia="SimSun" w:hAnsi="Cambria" w:cs="Cambria"/>
                <w:color w:val="000000"/>
                <w:kern w:val="2"/>
                <w:lang w:bidi="hi-IN"/>
              </w:rPr>
              <w:t xml:space="preserve">, положен испит за инспектора, </w:t>
            </w:r>
            <w:r w:rsidR="009B3943">
              <w:rPr>
                <w:rFonts w:ascii="Cambria" w:eastAsia="Times New Roman" w:hAnsi="Cambria" w:cs="Cambria"/>
                <w:color w:val="000000"/>
                <w:kern w:val="2"/>
                <w:lang w:bidi="hi-IN"/>
              </w:rPr>
              <w:t xml:space="preserve"> најмање 5 година</w:t>
            </w:r>
            <w:r w:rsidR="009B3943">
              <w:rPr>
                <w:rFonts w:ascii="Cambria" w:eastAsia="Times New Roman" w:hAnsi="Cambria" w:cs="Cambria"/>
                <w:color w:val="000000"/>
                <w:kern w:val="2"/>
                <w:lang w:val="sr-Cyrl-CS" w:bidi="hi-IN"/>
              </w:rPr>
              <w:t xml:space="preserve"> радног искуства </w:t>
            </w:r>
            <w:r w:rsidR="009B3943">
              <w:rPr>
                <w:rFonts w:ascii="Cambria" w:eastAsia="Times New Roman" w:hAnsi="Cambria" w:cs="Cambria"/>
                <w:color w:val="000000"/>
                <w:kern w:val="2"/>
                <w:lang w:val="en-US" w:bidi="hi-IN"/>
              </w:rPr>
              <w:t xml:space="preserve">у </w:t>
            </w:r>
            <w:r w:rsidR="009B3943">
              <w:rPr>
                <w:rFonts w:ascii="Cambria" w:eastAsia="Times New Roman" w:hAnsi="Cambria" w:cs="Cambria"/>
                <w:color w:val="000000"/>
                <w:kern w:val="2"/>
                <w:lang w:bidi="hi-IN"/>
              </w:rPr>
              <w:t xml:space="preserve">струци, </w:t>
            </w:r>
            <w:r w:rsidR="009B3943" w:rsidRPr="00B215B0">
              <w:rPr>
                <w:rFonts w:ascii="Cambria" w:eastAsia="Times New Roman" w:hAnsi="Cambria"/>
                <w:lang w:eastAsia="ar-SA"/>
              </w:rPr>
              <w:t>као и потребне компетенције за обављање послова радног места</w:t>
            </w:r>
            <w:r w:rsidR="009B3943">
              <w:rPr>
                <w:rFonts w:ascii="Cambria" w:hAnsi="Cambria" w:cs="Cambria"/>
                <w:color w:val="000000"/>
              </w:rPr>
              <w:t xml:space="preserve"> </w:t>
            </w:r>
          </w:p>
        </w:tc>
      </w:tr>
      <w:tr w:rsidR="00143CD9" w:rsidTr="009B3943">
        <w:trPr>
          <w:gridAfter w:val="1"/>
          <w:wAfter w:w="15" w:type="dxa"/>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numPr>
                <w:ilvl w:val="0"/>
                <w:numId w:val="2"/>
              </w:numPr>
              <w:spacing w:after="0" w:line="240" w:lineRule="auto"/>
              <w:ind w:firstLine="0"/>
              <w:jc w:val="both"/>
            </w:pPr>
            <w:r>
              <w:rPr>
                <w:rFonts w:ascii="Cambria" w:eastAsia="SimSun" w:hAnsi="Cambria" w:cs="Cambria"/>
                <w:bCs/>
                <w:color w:val="000000"/>
                <w:kern w:val="2"/>
                <w:lang w:val="sr-Cyrl-CS" w:bidi="hi-IN"/>
              </w:rPr>
              <w:t>Врши предузимање управних радњи и налагање управних мера у инспекцијском надзору</w:t>
            </w:r>
            <w:r>
              <w:rPr>
                <w:rFonts w:ascii="Cambria" w:eastAsia="SimSun" w:hAnsi="Cambria" w:cs="Cambria"/>
                <w:bCs/>
                <w:color w:val="000000"/>
                <w:kern w:val="2"/>
                <w:lang w:bidi="hi-IN"/>
              </w:rPr>
              <w:t xml:space="preserve"> </w:t>
            </w:r>
            <w:r>
              <w:rPr>
                <w:rFonts w:ascii="Cambria" w:eastAsia="SimSun" w:hAnsi="Cambria" w:cs="Cambria"/>
                <w:bCs/>
                <w:color w:val="000000"/>
                <w:kern w:val="2"/>
                <w:lang w:val="sr-Cyrl-CS" w:bidi="hi-IN"/>
              </w:rPr>
              <w:t>над применом закона и прописа о изградњи објеката</w:t>
            </w:r>
            <w:r>
              <w:rPr>
                <w:rFonts w:ascii="Cambria" w:eastAsia="SimSun" w:hAnsi="Cambria" w:cs="Cambria"/>
                <w:bCs/>
                <w:color w:val="000000"/>
                <w:kern w:val="2"/>
                <w:lang w:bidi="hi-IN"/>
              </w:rPr>
              <w:t xml:space="preserve"> за </w:t>
            </w:r>
            <w:r>
              <w:rPr>
                <w:rFonts w:ascii="Cambria" w:eastAsia="SimSun" w:hAnsi="Cambria" w:cs="Cambria"/>
                <w:bCs/>
                <w:color w:val="000000"/>
                <w:kern w:val="2"/>
                <w:lang w:val="sr-Cyrl-CS" w:bidi="hi-IN"/>
              </w:rPr>
              <w:t xml:space="preserve"> кој</w:t>
            </w:r>
            <w:r>
              <w:rPr>
                <w:rFonts w:ascii="Cambria" w:eastAsia="SimSun" w:hAnsi="Cambria" w:cs="Cambria"/>
                <w:bCs/>
                <w:color w:val="000000"/>
                <w:kern w:val="2"/>
                <w:lang w:bidi="hi-IN"/>
              </w:rPr>
              <w:t>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w:t>
            </w:r>
            <w:r>
              <w:rPr>
                <w:rFonts w:ascii="Cambria" w:eastAsia="SimSun" w:hAnsi="Cambria" w:cs="Cambria"/>
                <w:bCs/>
                <w:color w:val="000000"/>
                <w:kern w:val="2"/>
                <w:lang w:val="sr-Cyrl-CS" w:bidi="hi-IN"/>
              </w:rPr>
              <w:t xml:space="preserve">  врши надзор над коришћењем објеката и предузима мере ако утврди да коришћење о</w:t>
            </w:r>
            <w:r>
              <w:rPr>
                <w:rFonts w:ascii="Cambria" w:eastAsia="SimSun" w:hAnsi="Cambria" w:cs="Cambria"/>
                <w:bCs/>
                <w:color w:val="000000"/>
                <w:kern w:val="2"/>
                <w:lang w:bidi="hi-IN"/>
              </w:rPr>
              <w:t>б</w:t>
            </w:r>
            <w:r>
              <w:rPr>
                <w:rFonts w:ascii="Cambria" w:eastAsia="SimSun" w:hAnsi="Cambria" w:cs="Cambria"/>
                <w:bCs/>
                <w:color w:val="000000"/>
                <w:kern w:val="2"/>
                <w:lang w:val="sr-Cyrl-CS" w:bidi="hi-IN"/>
              </w:rPr>
              <w:t xml:space="preserve">јеката представља опасност за живот и здравље људи и </w:t>
            </w:r>
            <w:r>
              <w:rPr>
                <w:rFonts w:ascii="Cambria" w:eastAsia="SimSun" w:hAnsi="Cambria" w:cs="Cambria"/>
                <w:bCs/>
                <w:color w:val="000000"/>
                <w:kern w:val="2"/>
                <w:lang w:bidi="hi-IN"/>
              </w:rPr>
              <w:t>б</w:t>
            </w:r>
            <w:r>
              <w:rPr>
                <w:rFonts w:ascii="Cambria" w:eastAsia="SimSun" w:hAnsi="Cambria" w:cs="Cambria"/>
                <w:bCs/>
                <w:color w:val="000000"/>
                <w:kern w:val="2"/>
                <w:lang w:val="sr-Cyrl-CS" w:bidi="hi-IN"/>
              </w:rPr>
              <w:t>ез</w:t>
            </w:r>
            <w:r>
              <w:rPr>
                <w:rFonts w:ascii="Cambria" w:eastAsia="SimSun" w:hAnsi="Cambria" w:cs="Cambria"/>
                <w:bCs/>
                <w:color w:val="000000"/>
                <w:kern w:val="2"/>
                <w:lang w:bidi="hi-IN"/>
              </w:rPr>
              <w:t>б</w:t>
            </w:r>
            <w:r>
              <w:rPr>
                <w:rFonts w:ascii="Cambria" w:eastAsia="SimSun" w:hAnsi="Cambria" w:cs="Cambria"/>
                <w:bCs/>
                <w:color w:val="000000"/>
                <w:kern w:val="2"/>
                <w:lang w:val="sr-Cyrl-CS" w:bidi="hi-IN"/>
              </w:rPr>
              <w:t xml:space="preserve">едност </w:t>
            </w:r>
            <w:r>
              <w:rPr>
                <w:rFonts w:ascii="Cambria" w:eastAsia="SimSun" w:hAnsi="Cambria" w:cs="Cambria"/>
                <w:bCs/>
                <w:color w:val="000000"/>
                <w:kern w:val="2"/>
                <w:lang w:bidi="hi-IN"/>
              </w:rPr>
              <w:t>околине; подноси прекршајне пријаве и пријаве за привредни преступ,</w:t>
            </w:r>
            <w:r>
              <w:rPr>
                <w:rFonts w:ascii="Cambria" w:eastAsia="SimSun" w:hAnsi="Cambria" w:cs="Cambria"/>
                <w:bCs/>
                <w:color w:val="000000"/>
                <w:kern w:val="2"/>
                <w:lang w:val="sr-Cyrl-CS" w:bidi="hi-IN"/>
              </w:rPr>
              <w:t xml:space="preserve"> </w:t>
            </w:r>
            <w:r>
              <w:rPr>
                <w:rFonts w:ascii="Cambria" w:eastAsia="SimSun" w:hAnsi="Cambria" w:cs="Cambria"/>
                <w:bCs/>
                <w:color w:val="000000"/>
                <w:kern w:val="2"/>
                <w:lang w:bidi="hi-IN"/>
              </w:rPr>
              <w:t>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r>
      <w:tr w:rsidR="00143CD9" w:rsidTr="009B3943">
        <w:tc>
          <w:tcPr>
            <w:tcW w:w="540" w:type="dxa"/>
            <w:tcBorders>
              <w:top w:val="single" w:sz="4" w:space="0" w:color="000000"/>
              <w:left w:val="single" w:sz="4" w:space="0" w:color="000000"/>
              <w:bottom w:val="single" w:sz="4" w:space="0" w:color="000000"/>
            </w:tcBorders>
            <w:shd w:val="clear" w:color="auto" w:fill="auto"/>
          </w:tcPr>
          <w:p w:rsidR="00143CD9" w:rsidRDefault="00870B9D" w:rsidP="00A04556">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61</w:t>
            </w:r>
            <w:r w:rsidR="00143CD9">
              <w:rPr>
                <w:rFonts w:ascii="Cambria" w:eastAsia="Times New Roman" w:hAnsi="Cambria" w:cs="Cambria"/>
                <w:b/>
                <w:bCs/>
                <w:color w:val="4F81BD"/>
                <w:kern w:val="2"/>
                <w:lang w:bidi="hi-IN"/>
              </w:rPr>
              <w:t xml:space="preserve">. </w:t>
            </w:r>
          </w:p>
        </w:tc>
        <w:tc>
          <w:tcPr>
            <w:tcW w:w="9050"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КОМУНАЛНИ ИНСПЕКТОР</w:t>
            </w:r>
          </w:p>
        </w:tc>
      </w:tr>
      <w:tr w:rsidR="00143CD9" w:rsidTr="009B394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val="en-US" w:bidi="hi-IN"/>
              </w:rPr>
              <w:t>3</w:t>
            </w:r>
          </w:p>
        </w:tc>
      </w:tr>
      <w:tr w:rsidR="00143CD9" w:rsidTr="009B394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Саветник</w:t>
            </w:r>
          </w:p>
        </w:tc>
      </w:tr>
      <w:tr w:rsidR="00143CD9" w:rsidTr="009B3943">
        <w:trPr>
          <w:trHeight w:val="530"/>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9B3943">
            <w:pPr>
              <w:widowControl w:val="0"/>
              <w:spacing w:after="0" w:line="240" w:lineRule="auto"/>
              <w:jc w:val="both"/>
            </w:pPr>
            <w:r>
              <w:rPr>
                <w:rFonts w:ascii="Cambria" w:eastAsia="SimSun" w:hAnsi="Cambria" w:cs="Cambria"/>
                <w:color w:val="000000"/>
                <w:kern w:val="2"/>
                <w:lang w:bidi="hi-IN"/>
              </w:rPr>
              <w:t>Услови</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Pr="009B3943" w:rsidRDefault="00143CD9" w:rsidP="009B3943">
            <w:pPr>
              <w:spacing w:after="0" w:line="240" w:lineRule="auto"/>
              <w:jc w:val="both"/>
            </w:pPr>
            <w:r>
              <w:rPr>
                <w:rFonts w:ascii="Cambria" w:hAnsi="Cambria" w:cs="Cambria"/>
              </w:rPr>
              <w:t>Стечено високо образовање из научних области биотехничке, економске или правне науке, науке о заштити животне средине и заштити на раду или стручних области грађевинско,</w:t>
            </w:r>
            <w:r>
              <w:rPr>
                <w:rFonts w:ascii="Cambria" w:hAnsi="Cambria" w:cs="Cambria"/>
                <w:lang w:val="bs-Cyrl-BA"/>
              </w:rPr>
              <w:t xml:space="preserve"> пољопривредно,</w:t>
            </w:r>
            <w:r>
              <w:rPr>
                <w:rFonts w:ascii="Cambria" w:hAnsi="Cambria" w:cs="Cambria"/>
              </w:rPr>
              <w:t xml:space="preserve"> геодетско, саобраћајно или технолошко инжењерство или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B3943">
              <w:rPr>
                <w:rFonts w:ascii="Cambria" w:hAnsi="Cambria" w:cs="Cambria"/>
              </w:rPr>
              <w:t>,</w:t>
            </w:r>
            <w:r w:rsidR="009B3943">
              <w:rPr>
                <w:rFonts w:ascii="Cambria" w:eastAsia="SimSun" w:hAnsi="Cambria" w:cs="Cambria"/>
                <w:color w:val="000000"/>
                <w:kern w:val="2"/>
                <w:lang w:val="en-US" w:bidi="hi-IN"/>
              </w:rPr>
              <w:t xml:space="preserve"> положен државни стручни испит за рад у органима управе</w:t>
            </w:r>
            <w:r w:rsidR="009B3943">
              <w:rPr>
                <w:rFonts w:ascii="Cambria" w:eastAsia="SimSun" w:hAnsi="Cambria" w:cs="Cambria"/>
                <w:color w:val="000000"/>
                <w:kern w:val="2"/>
                <w:lang w:bidi="hi-IN"/>
              </w:rPr>
              <w:t xml:space="preserve">, положен испит за инспектора, </w:t>
            </w:r>
            <w:r w:rsidR="009B3943">
              <w:rPr>
                <w:rFonts w:ascii="Cambria" w:eastAsia="Times New Roman" w:hAnsi="Cambria" w:cs="Cambria"/>
                <w:color w:val="000000"/>
                <w:kern w:val="2"/>
                <w:lang w:bidi="hi-IN"/>
              </w:rPr>
              <w:t xml:space="preserve"> најмање 3 године</w:t>
            </w:r>
            <w:r w:rsidR="009B3943">
              <w:rPr>
                <w:rFonts w:ascii="Cambria" w:eastAsia="Times New Roman" w:hAnsi="Cambria" w:cs="Cambria"/>
                <w:color w:val="000000"/>
                <w:kern w:val="2"/>
                <w:lang w:val="sr-Cyrl-CS" w:bidi="hi-IN"/>
              </w:rPr>
              <w:t xml:space="preserve"> радног искуства </w:t>
            </w:r>
            <w:r w:rsidR="009B3943">
              <w:rPr>
                <w:rFonts w:ascii="Cambria" w:eastAsia="Times New Roman" w:hAnsi="Cambria" w:cs="Cambria"/>
                <w:color w:val="000000"/>
                <w:kern w:val="2"/>
                <w:lang w:val="en-US" w:bidi="hi-IN"/>
              </w:rPr>
              <w:t xml:space="preserve">у </w:t>
            </w:r>
            <w:r w:rsidR="009B3943">
              <w:rPr>
                <w:rFonts w:ascii="Cambria" w:eastAsia="Times New Roman" w:hAnsi="Cambria" w:cs="Cambria"/>
                <w:color w:val="000000"/>
                <w:kern w:val="2"/>
                <w:lang w:bidi="hi-IN"/>
              </w:rPr>
              <w:t xml:space="preserve">струци, </w:t>
            </w:r>
            <w:r w:rsidR="009B3943" w:rsidRPr="00B215B0">
              <w:rPr>
                <w:rFonts w:ascii="Cambria" w:eastAsia="Times New Roman" w:hAnsi="Cambria"/>
                <w:lang w:eastAsia="ar-SA"/>
              </w:rPr>
              <w:t>као и потребне компетенције за обављање послова радног места</w:t>
            </w:r>
            <w:r w:rsidR="009B3943">
              <w:rPr>
                <w:rFonts w:ascii="Cambria" w:hAnsi="Cambria" w:cs="Cambria"/>
              </w:rPr>
              <w:t xml:space="preserve"> </w:t>
            </w:r>
          </w:p>
        </w:tc>
      </w:tr>
      <w:tr w:rsidR="00143CD9" w:rsidTr="009B3943">
        <w:tc>
          <w:tcPr>
            <w:tcW w:w="9590" w:type="dxa"/>
            <w:gridSpan w:val="7"/>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tabs>
                <w:tab w:val="left" w:pos="1034"/>
                <w:tab w:val="left" w:pos="5099"/>
                <w:tab w:val="left" w:pos="8174"/>
                <w:tab w:val="left" w:pos="9584"/>
              </w:tabs>
              <w:spacing w:after="0" w:line="240" w:lineRule="auto"/>
              <w:ind w:left="269"/>
              <w:jc w:val="both"/>
            </w:pPr>
            <w:r>
              <w:rPr>
                <w:rFonts w:ascii="Cambria" w:eastAsia="SimSun" w:hAnsi="Cambria" w:cs="Cambria"/>
                <w:bCs/>
                <w:kern w:val="2"/>
                <w:lang w:bidi="hi-IN"/>
              </w:rPr>
              <w:t xml:space="preserve">Врши предузимање управних радњи и налагање управних мера у инспекцијском надзору над применом законских и подзаконских аката из комуналне делатности, у складу са прописима којима се уређује инспекцијски надзор; прегледа опште и појединачне акте, евиденције и другу документацију вршилаца комуналне делатности и других правних и физичких лица; саслушава и узима изјаве од одговорних лица код вршилаца комуналне делатности и других правних и физичких лица; прегледа објекте, постројења и уређаје за обављање комуналне делатности и пословне просторије ради прикупљања неопходних података; налаже решењем да се комунална делатност обавља на начин утврђен законом и прописима на основу закона; налаже решењем извршавање утврђених обавеза и предузимања мера за отклањање недостатака у обављању комуналне делатности; прегледа објекте, постројења и уређаје који служе коришћењу комуналних услуга, укључујући и оне које представљају унутрашње инсталације и припадају кориснику комуналне услуге; налаже решењем кориснику отклањање недостатака на унутрашњим инсталацијама и да приступи тим инсталацијама приликом извршења решења којим је наложио отклањање недостатака или искључење корисника са комуналног система; издају прекршајне налоге по пропису јединице локалне самоуправе; односно подноси, у складу са законом, прекршајну пријаву. Подноси пријаву за привредни преступ или кривично дело уколико оцени да је повредом прописа учињен привредни преступ или кривично дело; налаже решењем уклањање ствари и других предмета са површина јавне намене ако су они ту остављени противно прописима; налаже решењем уклањање, односно премештање возила, као и постављање уређаја којима се спречава одвожење возила са површина јавне намене ако су остављена противно прописима; забрани </w:t>
            </w:r>
            <w:r>
              <w:rPr>
                <w:rFonts w:ascii="Cambria" w:eastAsia="SimSun" w:hAnsi="Cambria" w:cs="Cambria"/>
                <w:bCs/>
                <w:kern w:val="2"/>
                <w:lang w:bidi="hi-IN"/>
              </w:rPr>
              <w:lastRenderedPageBreak/>
              <w:t>решењем одлагање отпада на местима која нису одређена за ту намену;</w:t>
            </w:r>
            <w:r>
              <w:t xml:space="preserve"> </w:t>
            </w:r>
            <w:r>
              <w:rPr>
                <w:rFonts w:ascii="Cambria" w:eastAsia="SimSun" w:hAnsi="Cambria" w:cs="Cambria"/>
                <w:bCs/>
                <w:kern w:val="2"/>
                <w:lang w:bidi="hi-IN"/>
              </w:rPr>
              <w:t>решењем изриче мере забране спаљивања отпада изван за то одређеног постројења, забране одлагање комуналног отпада ван за то одређених комуналних контејнера и предузима друге радње и мере утврђене законом и подзаконским прописима</w:t>
            </w:r>
            <w:r>
              <w:rPr>
                <w:rFonts w:ascii="Cambria" w:eastAsia="SimSun" w:hAnsi="Cambria" w:cs="Cambria"/>
                <w:kern w:val="2"/>
                <w:lang w:val="sr-Cyrl-CS" w:bidi="hi-IN"/>
              </w:rPr>
              <w:t xml:space="preserve">, по потреби обавља послове инспектора за друмски саобраћај као и друге послове по налогу </w:t>
            </w:r>
            <w:r>
              <w:rPr>
                <w:rFonts w:ascii="Cambria" w:eastAsia="SimSun" w:hAnsi="Cambria" w:cs="Cambria"/>
                <w:kern w:val="2"/>
                <w:lang w:bidi="hi-IN"/>
              </w:rPr>
              <w:t>руководиоца,</w:t>
            </w:r>
            <w:r>
              <w:t xml:space="preserve"> </w:t>
            </w:r>
            <w:r>
              <w:rPr>
                <w:rFonts w:ascii="Cambria" w:eastAsia="SimSun" w:hAnsi="Cambria" w:cs="Cambria"/>
                <w:kern w:val="2"/>
                <w:lang w:bidi="hi-IN"/>
              </w:rPr>
              <w:t>у складу са законом којим је уређена област инспекцијског надзора.</w:t>
            </w:r>
          </w:p>
        </w:tc>
      </w:tr>
      <w:tr w:rsidR="00143CD9" w:rsidTr="009B3943">
        <w:tc>
          <w:tcPr>
            <w:tcW w:w="540" w:type="dxa"/>
            <w:tcBorders>
              <w:top w:val="single" w:sz="4" w:space="0" w:color="000000"/>
              <w:left w:val="single" w:sz="4" w:space="0" w:color="000000"/>
              <w:bottom w:val="single" w:sz="4" w:space="0" w:color="000000"/>
            </w:tcBorders>
            <w:shd w:val="clear" w:color="auto" w:fill="auto"/>
          </w:tcPr>
          <w:p w:rsidR="00143CD9" w:rsidRDefault="00870B9D" w:rsidP="00B049D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lastRenderedPageBreak/>
              <w:t>62</w:t>
            </w:r>
            <w:r w:rsidR="00143CD9">
              <w:rPr>
                <w:rFonts w:ascii="Cambria" w:eastAsia="Times New Roman" w:hAnsi="Cambria" w:cs="Cambria"/>
                <w:b/>
                <w:bCs/>
                <w:color w:val="4F81BD"/>
                <w:kern w:val="2"/>
                <w:lang w:bidi="hi-IN"/>
              </w:rPr>
              <w:t xml:space="preserve">. </w:t>
            </w:r>
          </w:p>
        </w:tc>
        <w:tc>
          <w:tcPr>
            <w:tcW w:w="9050"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ИНСПЕКТОР ЗА ЗАШТИТУ ЖИВОТНЕ СРЕДИНЕ</w:t>
            </w:r>
          </w:p>
        </w:tc>
      </w:tr>
      <w:tr w:rsidR="00143CD9" w:rsidTr="009B394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9B394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Саветник</w:t>
            </w:r>
          </w:p>
        </w:tc>
      </w:tr>
      <w:tr w:rsidR="00143CD9" w:rsidTr="009B3943">
        <w:trPr>
          <w:trHeight w:val="1624"/>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9B3943">
            <w:pPr>
              <w:widowControl w:val="0"/>
              <w:spacing w:after="0" w:line="240" w:lineRule="auto"/>
              <w:jc w:val="both"/>
            </w:pPr>
            <w:r>
              <w:rPr>
                <w:rFonts w:ascii="Cambria" w:eastAsia="SimSun" w:hAnsi="Cambria" w:cs="Cambria"/>
                <w:color w:val="000000"/>
                <w:kern w:val="2"/>
                <w:lang w:bidi="hi-IN"/>
              </w:rPr>
              <w:t>Услови</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Pr="009B3943" w:rsidRDefault="00143CD9">
            <w:pPr>
              <w:spacing w:after="0" w:line="240" w:lineRule="auto"/>
              <w:jc w:val="both"/>
            </w:pPr>
            <w:r>
              <w:rPr>
                <w:rFonts w:ascii="Cambria" w:hAnsi="Cambria" w:cs="Cambria"/>
              </w:rPr>
              <w:t>Стечено високо образовање из научне области науке о заштити животне средине и заштити на раду или стручне области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B3943">
              <w:rPr>
                <w:rFonts w:ascii="Cambria" w:hAnsi="Cambria" w:cs="Cambria"/>
              </w:rPr>
              <w:t>,</w:t>
            </w:r>
            <w:r w:rsidR="009B3943">
              <w:rPr>
                <w:rFonts w:ascii="Cambria" w:eastAsia="SimSun" w:hAnsi="Cambria" w:cs="Cambria"/>
                <w:color w:val="000000"/>
                <w:kern w:val="2"/>
                <w:lang w:val="en-US" w:bidi="hi-IN"/>
              </w:rPr>
              <w:t xml:space="preserve"> положен државни стручни испит за рад у органима управе</w:t>
            </w:r>
            <w:r w:rsidR="009B3943">
              <w:rPr>
                <w:rFonts w:ascii="Cambria" w:eastAsia="SimSun" w:hAnsi="Cambria" w:cs="Cambria"/>
                <w:color w:val="000000"/>
                <w:kern w:val="2"/>
                <w:lang w:bidi="hi-IN"/>
              </w:rPr>
              <w:t xml:space="preserve">, положен испит за инспектора, </w:t>
            </w:r>
            <w:r w:rsidR="009B3943">
              <w:rPr>
                <w:rFonts w:ascii="Cambria" w:eastAsia="Times New Roman" w:hAnsi="Cambria" w:cs="Cambria"/>
                <w:color w:val="000000"/>
                <w:kern w:val="2"/>
                <w:lang w:bidi="hi-IN"/>
              </w:rPr>
              <w:t xml:space="preserve"> најмање 3 године</w:t>
            </w:r>
            <w:r w:rsidR="009B3943">
              <w:rPr>
                <w:rFonts w:ascii="Cambria" w:eastAsia="Times New Roman" w:hAnsi="Cambria" w:cs="Cambria"/>
                <w:color w:val="000000"/>
                <w:kern w:val="2"/>
                <w:lang w:val="sr-Cyrl-CS" w:bidi="hi-IN"/>
              </w:rPr>
              <w:t xml:space="preserve"> радног искуства </w:t>
            </w:r>
            <w:r w:rsidR="009B3943">
              <w:rPr>
                <w:rFonts w:ascii="Cambria" w:eastAsia="Times New Roman" w:hAnsi="Cambria" w:cs="Cambria"/>
                <w:color w:val="000000"/>
                <w:kern w:val="2"/>
                <w:lang w:val="en-US" w:bidi="hi-IN"/>
              </w:rPr>
              <w:t xml:space="preserve">у </w:t>
            </w:r>
            <w:r w:rsidR="009B3943">
              <w:rPr>
                <w:rFonts w:ascii="Cambria" w:eastAsia="Times New Roman" w:hAnsi="Cambria" w:cs="Cambria"/>
                <w:color w:val="000000"/>
                <w:kern w:val="2"/>
                <w:lang w:bidi="hi-IN"/>
              </w:rPr>
              <w:t xml:space="preserve">струци, </w:t>
            </w:r>
            <w:r w:rsidR="009B3943" w:rsidRPr="00B215B0">
              <w:rPr>
                <w:rFonts w:ascii="Cambria" w:eastAsia="Times New Roman" w:hAnsi="Cambria"/>
                <w:lang w:eastAsia="ar-SA"/>
              </w:rPr>
              <w:t>као и потребне компетенције за обављање послова радног места</w:t>
            </w:r>
            <w:r w:rsidR="009B3943">
              <w:rPr>
                <w:rFonts w:ascii="Cambria" w:hAnsi="Cambria" w:cs="Cambria"/>
              </w:rPr>
              <w:t xml:space="preserve">  </w:t>
            </w:r>
          </w:p>
        </w:tc>
      </w:tr>
      <w:tr w:rsidR="00143CD9" w:rsidTr="009B3943">
        <w:tc>
          <w:tcPr>
            <w:tcW w:w="9590" w:type="dxa"/>
            <w:gridSpan w:val="7"/>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tabs>
                <w:tab w:val="left" w:pos="1034"/>
                <w:tab w:val="left" w:pos="5099"/>
                <w:tab w:val="left" w:pos="8174"/>
                <w:tab w:val="left" w:pos="9584"/>
              </w:tabs>
              <w:autoSpaceDE w:val="0"/>
              <w:spacing w:after="0" w:line="240" w:lineRule="auto"/>
              <w:ind w:left="269"/>
              <w:jc w:val="both"/>
            </w:pPr>
            <w:r>
              <w:rPr>
                <w:rFonts w:ascii="Cambria" w:hAnsi="Cambria" w:cs="Cambria"/>
                <w:bCs/>
                <w:color w:val="000000"/>
                <w:kern w:val="2"/>
              </w:rPr>
              <w:t xml:space="preserve">Врши </w:t>
            </w:r>
            <w:r>
              <w:rPr>
                <w:rFonts w:ascii="Cambria" w:hAnsi="Cambria" w:cs="Cambria"/>
                <w:color w:val="000000"/>
                <w:kern w:val="2"/>
              </w:rPr>
              <w:t>нспекцијски надзор над спровођењем законских и подзаконских аката којим се уређује област заштите животне средине, скупштинских одлука из области заштите животне средине</w:t>
            </w:r>
            <w:r>
              <w:rPr>
                <w:rFonts w:ascii="Cambria" w:hAnsi="Cambria" w:cs="Cambria"/>
                <w:color w:val="000000"/>
                <w:kern w:val="2"/>
                <w:lang w:val="sr-Cyrl-CS"/>
              </w:rPr>
              <w:t xml:space="preserve">. Обављање инспекције подразумева предузимање мера редовног и ванредног инспекцијског надзора, издавање одобрења, мишљења, решења и других аката , вођење евиденције, састављање извештаја, као и обављање послова комуналног инспектора, односно и других инспекцијских и послова по налогу и упутству </w:t>
            </w:r>
            <w:r>
              <w:rPr>
                <w:rFonts w:ascii="Cambria" w:hAnsi="Cambria" w:cs="Cambria"/>
                <w:color w:val="000000"/>
                <w:kern w:val="2"/>
              </w:rPr>
              <w:t>руководиоца</w:t>
            </w:r>
            <w:r>
              <w:rPr>
                <w:rFonts w:ascii="Cambria" w:hAnsi="Cambria" w:cs="Cambria"/>
                <w:color w:val="000000"/>
                <w:kern w:val="2"/>
                <w:lang w:val="sr-Cyrl-CS"/>
              </w:rPr>
              <w:t>.</w:t>
            </w:r>
          </w:p>
        </w:tc>
      </w:tr>
      <w:tr w:rsidR="00143CD9" w:rsidTr="009B3943">
        <w:tc>
          <w:tcPr>
            <w:tcW w:w="540"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sidR="00870B9D">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9050"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ТЕХНИЧКИ </w:t>
            </w:r>
            <w:r>
              <w:rPr>
                <w:rFonts w:ascii="Cambria" w:eastAsia="Times New Roman" w:hAnsi="Cambria" w:cs="Cambria"/>
                <w:b/>
                <w:bCs/>
                <w:color w:val="4F81BD"/>
                <w:kern w:val="2"/>
                <w:lang w:bidi="hi-IN"/>
              </w:rPr>
              <w:t>ПОСЛОВИ КОМУНАЛНОГ НАДЗОРА</w:t>
            </w:r>
          </w:p>
        </w:tc>
      </w:tr>
      <w:tr w:rsidR="00143CD9" w:rsidTr="009B394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90150B">
            <w:pPr>
              <w:widowControl w:val="0"/>
              <w:numPr>
                <w:ilvl w:val="0"/>
                <w:numId w:val="2"/>
              </w:numPr>
              <w:spacing w:after="0" w:line="240" w:lineRule="auto"/>
              <w:ind w:left="0" w:firstLine="0"/>
              <w:jc w:val="both"/>
            </w:pPr>
            <w:r>
              <w:rPr>
                <w:rFonts w:ascii="Cambria" w:eastAsia="SimSun" w:hAnsi="Cambria" w:cs="Cambria"/>
                <w:color w:val="000000"/>
                <w:kern w:val="2"/>
                <w:lang w:bidi="hi-IN"/>
              </w:rPr>
              <w:t>2</w:t>
            </w:r>
          </w:p>
        </w:tc>
      </w:tr>
      <w:tr w:rsidR="00143CD9" w:rsidTr="009B394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Виши референт</w:t>
            </w:r>
          </w:p>
        </w:tc>
      </w:tr>
      <w:tr w:rsidR="00143CD9" w:rsidTr="009B3943">
        <w:trPr>
          <w:trHeight w:val="512"/>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9B3943">
            <w:pPr>
              <w:widowControl w:val="0"/>
              <w:spacing w:after="0" w:line="240" w:lineRule="auto"/>
              <w:jc w:val="both"/>
            </w:pPr>
            <w:r>
              <w:rPr>
                <w:rFonts w:ascii="Cambria" w:eastAsia="SimSun" w:hAnsi="Cambria" w:cs="Cambria"/>
                <w:color w:val="000000"/>
                <w:kern w:val="2"/>
                <w:lang w:bidi="hi-IN"/>
              </w:rPr>
              <w:t>Услови</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Pr="003D31CF" w:rsidRDefault="00143CD9">
            <w:pPr>
              <w:autoSpaceDE w:val="0"/>
              <w:snapToGrid w:val="0"/>
              <w:spacing w:after="0" w:line="240" w:lineRule="auto"/>
              <w:jc w:val="both"/>
            </w:pPr>
            <w:r>
              <w:rPr>
                <w:rFonts w:ascii="Cambria" w:hAnsi="Cambria" w:cs="Cambria"/>
                <w:color w:val="000000"/>
                <w:kern w:val="2"/>
                <w:lang w:val="sr-Cyrl-CS"/>
              </w:rPr>
              <w:t>Стечено средње образовање правног, грађевинског, пољопривредног, економског или техничког смера у четворогодишњем трајању</w:t>
            </w:r>
            <w:r w:rsidR="009B3943">
              <w:rPr>
                <w:rFonts w:ascii="Cambria" w:hAnsi="Cambria" w:cs="Cambria"/>
                <w:color w:val="000000"/>
                <w:kern w:val="2"/>
                <w:lang w:val="sr-Cyrl-CS"/>
              </w:rPr>
              <w:t>,</w:t>
            </w:r>
            <w:r w:rsidR="009B3943">
              <w:rPr>
                <w:rFonts w:ascii="Cambria" w:eastAsia="SimSun" w:hAnsi="Cambria" w:cs="Cambria"/>
                <w:color w:val="000000"/>
                <w:kern w:val="2"/>
                <w:lang w:val="en-US" w:bidi="hi-IN"/>
              </w:rPr>
              <w:t xml:space="preserve"> положен државни стручни испит за рад у органима управе</w:t>
            </w:r>
            <w:r w:rsidR="003D31CF">
              <w:rPr>
                <w:rFonts w:ascii="Cambria" w:eastAsia="SimSun" w:hAnsi="Cambria" w:cs="Cambria"/>
                <w:color w:val="000000"/>
                <w:kern w:val="2"/>
                <w:lang w:bidi="hi-IN"/>
              </w:rPr>
              <w:t>,</w:t>
            </w:r>
            <w:r w:rsidR="009B3943">
              <w:rPr>
                <w:rFonts w:ascii="Cambria" w:hAnsi="Cambria" w:cs="Cambria"/>
                <w:color w:val="000000"/>
                <w:kern w:val="2"/>
                <w:lang w:val="sr-Cyrl-CS"/>
              </w:rPr>
              <w:t xml:space="preserve"> </w:t>
            </w:r>
            <w:r w:rsidR="003D31CF">
              <w:rPr>
                <w:rFonts w:ascii="Cambria" w:eastAsia="Times New Roman" w:hAnsi="Cambria" w:cs="Cambria"/>
                <w:color w:val="000000"/>
                <w:kern w:val="2"/>
                <w:lang w:bidi="hi-IN"/>
              </w:rPr>
              <w:t>најмање 5 година</w:t>
            </w:r>
            <w:r w:rsidR="003D31CF">
              <w:rPr>
                <w:rFonts w:ascii="Cambria" w:eastAsia="Times New Roman" w:hAnsi="Cambria" w:cs="Cambria"/>
                <w:color w:val="000000"/>
                <w:kern w:val="2"/>
                <w:lang w:val="sr-Cyrl-CS" w:bidi="hi-IN"/>
              </w:rPr>
              <w:t xml:space="preserve"> радног искуства </w:t>
            </w:r>
            <w:r w:rsidR="003D31CF">
              <w:rPr>
                <w:rFonts w:ascii="Cambria" w:eastAsia="Times New Roman" w:hAnsi="Cambria" w:cs="Cambria"/>
                <w:color w:val="000000"/>
                <w:kern w:val="2"/>
                <w:lang w:val="en-US" w:bidi="hi-IN"/>
              </w:rPr>
              <w:t>у струци</w:t>
            </w:r>
            <w:r w:rsidR="003D31CF">
              <w:rPr>
                <w:rFonts w:ascii="Cambria" w:eastAsia="Times New Roman" w:hAnsi="Cambria" w:cs="Cambria"/>
                <w:color w:val="000000"/>
                <w:kern w:val="2"/>
                <w:lang w:bidi="hi-IN"/>
              </w:rPr>
              <w:t>,</w:t>
            </w:r>
            <w:r w:rsidR="003D31CF" w:rsidRPr="00B215B0">
              <w:rPr>
                <w:rFonts w:ascii="Cambria" w:eastAsia="Times New Roman" w:hAnsi="Cambria"/>
                <w:lang w:eastAsia="ar-SA"/>
              </w:rPr>
              <w:t xml:space="preserve"> као и потребне компетенције за обављање послова радног места</w:t>
            </w:r>
            <w:r w:rsidR="003D31CF">
              <w:rPr>
                <w:rFonts w:ascii="Cambria" w:eastAsia="Times New Roman" w:hAnsi="Cambria" w:cs="Cambria"/>
                <w:color w:val="000000"/>
                <w:kern w:val="2"/>
                <w:lang w:bidi="hi-IN"/>
              </w:rPr>
              <w:t xml:space="preserve"> </w:t>
            </w:r>
          </w:p>
        </w:tc>
      </w:tr>
      <w:tr w:rsidR="00143CD9" w:rsidTr="009B3943">
        <w:tc>
          <w:tcPr>
            <w:tcW w:w="9590" w:type="dxa"/>
            <w:gridSpan w:val="7"/>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tabs>
                <w:tab w:val="left" w:pos="1034"/>
                <w:tab w:val="left" w:pos="5099"/>
                <w:tab w:val="left" w:pos="8174"/>
                <w:tab w:val="left" w:pos="9584"/>
              </w:tabs>
              <w:autoSpaceDE w:val="0"/>
              <w:spacing w:after="0" w:line="240" w:lineRule="auto"/>
              <w:ind w:left="269"/>
              <w:jc w:val="both"/>
            </w:pPr>
            <w:r>
              <w:rPr>
                <w:rFonts w:ascii="Cambria" w:hAnsi="Cambria" w:cs="Cambria"/>
                <w:color w:val="000000"/>
                <w:kern w:val="2"/>
                <w:lang w:val="sr-Cyrl-CS"/>
              </w:rPr>
              <w:t xml:space="preserve">Врши техничке послове који су у непосредној вези са обављањем инспекцијског надзора над спровођењем закона и општинских одлука из комуналне делатности, води евиденције о претходно наведеним пословима и обавља друге стручне и техничке послове у спровођењу прописа  из комуналне делатности који су у надлежности Одељења </w:t>
            </w:r>
            <w:r>
              <w:rPr>
                <w:rFonts w:ascii="Cambria" w:hAnsi="Cambria" w:cs="Cambria"/>
                <w:color w:val="000000"/>
                <w:kern w:val="2"/>
              </w:rPr>
              <w:t xml:space="preserve">као </w:t>
            </w:r>
            <w:r>
              <w:rPr>
                <w:rFonts w:ascii="Cambria" w:hAnsi="Cambria" w:cs="Cambria"/>
                <w:color w:val="000000"/>
                <w:kern w:val="2"/>
                <w:lang w:val="sr-Cyrl-CS"/>
              </w:rPr>
              <w:t xml:space="preserve">и друге послове по налогу </w:t>
            </w:r>
            <w:r>
              <w:rPr>
                <w:rFonts w:ascii="Cambria" w:hAnsi="Cambria" w:cs="Cambria"/>
                <w:color w:val="000000"/>
                <w:kern w:val="2"/>
              </w:rPr>
              <w:t>и упутствима руководиоца</w:t>
            </w:r>
            <w:r>
              <w:rPr>
                <w:rFonts w:ascii="Cambria" w:hAnsi="Cambria" w:cs="Cambria"/>
                <w:color w:val="000000"/>
                <w:kern w:val="2"/>
                <w:lang w:val="sr-Cyrl-CS"/>
              </w:rPr>
              <w:t>.</w:t>
            </w:r>
          </w:p>
        </w:tc>
      </w:tr>
      <w:tr w:rsidR="00143CD9" w:rsidTr="009B3943">
        <w:tc>
          <w:tcPr>
            <w:tcW w:w="540"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sidR="00870B9D">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9050"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ИНСПЕКТОР ЗА ПРОСВЕТУ И СПОРТ</w:t>
            </w:r>
          </w:p>
        </w:tc>
      </w:tr>
      <w:tr w:rsidR="00143CD9" w:rsidTr="009B394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r>
      <w:tr w:rsidR="00143CD9" w:rsidTr="009B394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43CD9" w:rsidTr="009B3943">
        <w:trPr>
          <w:trHeight w:val="1583"/>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3D31CF">
            <w:pPr>
              <w:widowControl w:val="0"/>
              <w:spacing w:after="0" w:line="240" w:lineRule="auto"/>
              <w:jc w:val="both"/>
            </w:pPr>
            <w:r>
              <w:rPr>
                <w:rFonts w:ascii="Cambria" w:eastAsia="SimSun" w:hAnsi="Cambria" w:cs="Cambria"/>
                <w:color w:val="000000"/>
                <w:kern w:val="2"/>
                <w:lang w:bidi="hi-IN"/>
              </w:rPr>
              <w:lastRenderedPageBreak/>
              <w:t>Услови</w:t>
            </w:r>
          </w:p>
        </w:tc>
        <w:tc>
          <w:tcPr>
            <w:tcW w:w="7462"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Pr="003D31CF" w:rsidRDefault="00143CD9">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D31CF">
              <w:rPr>
                <w:rFonts w:ascii="Cambria" w:eastAsia="SimSun" w:hAnsi="Cambria" w:cs="Cambria"/>
                <w:color w:val="000000"/>
                <w:kern w:val="2"/>
                <w:lang w:val="en-US" w:bidi="hi-IN"/>
              </w:rPr>
              <w:t xml:space="preserve"> положен државни стручни испит за рад у органима управе</w:t>
            </w:r>
            <w:r w:rsidR="003D31CF">
              <w:rPr>
                <w:rFonts w:ascii="Cambria" w:eastAsia="SimSun" w:hAnsi="Cambria" w:cs="Cambria"/>
                <w:color w:val="000000"/>
                <w:kern w:val="2"/>
                <w:lang w:bidi="hi-IN"/>
              </w:rPr>
              <w:t xml:space="preserve">, положен испит за инспектора, </w:t>
            </w:r>
            <w:r w:rsidR="003D31CF">
              <w:rPr>
                <w:rFonts w:ascii="Cambria" w:eastAsia="Times New Roman" w:hAnsi="Cambria" w:cs="Cambria"/>
                <w:color w:val="000000"/>
                <w:kern w:val="2"/>
                <w:lang w:bidi="hi-IN"/>
              </w:rPr>
              <w:t xml:space="preserve"> најмање 5 година</w:t>
            </w:r>
            <w:r w:rsidR="003D31CF">
              <w:rPr>
                <w:rFonts w:ascii="Cambria" w:eastAsia="Times New Roman" w:hAnsi="Cambria" w:cs="Cambria"/>
                <w:color w:val="000000"/>
                <w:kern w:val="2"/>
                <w:lang w:val="sr-Cyrl-CS" w:bidi="hi-IN"/>
              </w:rPr>
              <w:t xml:space="preserve"> радног искуства </w:t>
            </w:r>
            <w:r w:rsidR="003D31CF">
              <w:rPr>
                <w:rFonts w:ascii="Cambria" w:eastAsia="Times New Roman" w:hAnsi="Cambria" w:cs="Cambria"/>
                <w:color w:val="000000"/>
                <w:kern w:val="2"/>
                <w:lang w:val="en-US" w:bidi="hi-IN"/>
              </w:rPr>
              <w:t xml:space="preserve">у </w:t>
            </w:r>
            <w:r w:rsidR="003D31CF">
              <w:rPr>
                <w:rFonts w:ascii="Cambria" w:eastAsia="Times New Roman" w:hAnsi="Cambria" w:cs="Cambria"/>
                <w:color w:val="000000"/>
                <w:kern w:val="2"/>
                <w:lang w:bidi="hi-IN"/>
              </w:rPr>
              <w:t xml:space="preserve">струци, </w:t>
            </w:r>
            <w:r w:rsidR="003D31CF" w:rsidRPr="00B215B0">
              <w:rPr>
                <w:rFonts w:ascii="Cambria" w:eastAsia="Times New Roman" w:hAnsi="Cambria"/>
                <w:lang w:eastAsia="ar-SA"/>
              </w:rPr>
              <w:t>као и потребне компетенције за обављање послова радног места</w:t>
            </w:r>
            <w:r w:rsidR="003D31CF">
              <w:rPr>
                <w:rFonts w:ascii="Cambria" w:hAnsi="Cambria" w:cs="Cambria"/>
              </w:rPr>
              <w:t xml:space="preserve"> </w:t>
            </w:r>
          </w:p>
        </w:tc>
      </w:tr>
      <w:tr w:rsidR="00143CD9" w:rsidTr="009B3943">
        <w:tc>
          <w:tcPr>
            <w:tcW w:w="9590" w:type="dxa"/>
            <w:gridSpan w:val="7"/>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tabs>
                <w:tab w:val="left" w:pos="1034"/>
                <w:tab w:val="left" w:pos="5099"/>
                <w:tab w:val="left" w:pos="8174"/>
                <w:tab w:val="left" w:pos="9584"/>
              </w:tabs>
              <w:autoSpaceDE w:val="0"/>
              <w:spacing w:after="0" w:line="240" w:lineRule="auto"/>
              <w:ind w:left="269"/>
              <w:jc w:val="both"/>
            </w:pPr>
            <w:r>
              <w:rPr>
                <w:rFonts w:ascii="Cambria" w:hAnsi="Cambria" w:cs="Cambria"/>
                <w:color w:val="000000"/>
                <w:kern w:val="2"/>
                <w:lang w:val="en-US"/>
              </w:rPr>
              <w:t>Надзор поступања установе у погледу спровођења закона, других прописа у области образовања и васпитања и општих аката; остваривања заштите права детета и ученика, њихових родитеља, односно старатеља и запослених; остваривања права и обавеза запослених, ученика и њихових родитеља, односно старатеља; обезбеђивања заштите детета и ученика и запослених од дискриминације, насиља, злостављања, занемаривања и страначког организовања и деловања у установи; поступка уписа и поништава упис у школу ако је обављен супротно овом закону; испуњености прописаних услова за спровођење испита; прописане евиденције коју води установа и утврђује чињенице у поступку поништавања јавних исправа које издаје установа</w:t>
            </w:r>
            <w:r>
              <w:rPr>
                <w:rFonts w:ascii="Cambria" w:hAnsi="Cambria" w:cs="Cambria"/>
                <w:color w:val="000000"/>
                <w:kern w:val="2"/>
              </w:rPr>
              <w:t>;</w:t>
            </w:r>
            <w:r>
              <w:rPr>
                <w:rFonts w:ascii="Cambria" w:hAnsi="Cambria" w:cs="Cambria"/>
                <w:color w:val="000000"/>
                <w:kern w:val="2"/>
                <w:lang w:val="en-US"/>
              </w:rPr>
              <w:t xml:space="preserve"> испитује испуњеност услова из члана 30. став 3. тач. 1) и 2) и члана 33. Закона о основама система образовања и васпитања и поступа у оквиру својих овлашћења у случају обуставе рада или штрајка у установи организованог супротно закону</w:t>
            </w:r>
            <w:r>
              <w:rPr>
                <w:rFonts w:ascii="Cambria" w:hAnsi="Cambria" w:cs="Cambria"/>
                <w:color w:val="000000"/>
                <w:kern w:val="2"/>
              </w:rPr>
              <w:t>; н</w:t>
            </w:r>
            <w:r>
              <w:rPr>
                <w:rFonts w:ascii="Cambria" w:hAnsi="Cambria" w:cs="Cambria"/>
                <w:color w:val="000000"/>
                <w:kern w:val="2"/>
                <w:lang w:val="en-US"/>
              </w:rPr>
              <w:t>алаже записником отклањање неправилности и недостатака у одређеном року; наређује решењем извршавање прописане мере која је наложена записником, а није извршена; забрањује решењем спровођење радњи у установи које су супротне овом и посебном закону; подноси пријаву надлежном органу за учињено кривично дело или привредни преступ, захтев за покретање прекршајног поступка, односно повреду забране из чл. 44. до 46. Закона о основама система образовања и васпитања;</w:t>
            </w:r>
            <w:r>
              <w:rPr>
                <w:rFonts w:ascii="Cambria" w:hAnsi="Cambria" w:cs="Cambria"/>
                <w:color w:val="000000"/>
                <w:kern w:val="2"/>
              </w:rPr>
              <w:t xml:space="preserve"> </w:t>
            </w:r>
            <w:r>
              <w:rPr>
                <w:rFonts w:ascii="Cambria" w:hAnsi="Cambria" w:cs="Cambria"/>
                <w:color w:val="000000"/>
                <w:kern w:val="2"/>
                <w:lang w:val="en-US"/>
              </w:rPr>
              <w:t>обавештава други орган ако постоје разлози за предузимање мера за које је тај орган надлежан</w:t>
            </w:r>
            <w:r>
              <w:rPr>
                <w:rFonts w:ascii="Cambria" w:hAnsi="Cambria" w:cs="Cambria"/>
                <w:color w:val="000000"/>
                <w:kern w:val="2"/>
              </w:rPr>
              <w:t>, по процени поступа</w:t>
            </w:r>
            <w:r>
              <w:rPr>
                <w:rFonts w:ascii="Cambria" w:hAnsi="Cambria" w:cs="Cambria"/>
                <w:color w:val="000000"/>
                <w:kern w:val="2"/>
                <w:lang w:val="en-US"/>
              </w:rPr>
              <w:t xml:space="preserve"> по анонимним представкама или добијеним електронском поштом,</w:t>
            </w:r>
            <w:r>
              <w:rPr>
                <w:rFonts w:ascii="Cambria" w:hAnsi="Cambria" w:cs="Cambria"/>
                <w:color w:val="000000"/>
                <w:kern w:val="2"/>
              </w:rPr>
              <w:t xml:space="preserve"> </w:t>
            </w:r>
            <w:r>
              <w:rPr>
                <w:rFonts w:ascii="Cambria" w:hAnsi="Cambria" w:cs="Cambria"/>
                <w:color w:val="000000"/>
                <w:kern w:val="2"/>
                <w:lang w:val="en-US"/>
              </w:rPr>
              <w:t>обавља и друге послове, у складу са законом</w:t>
            </w:r>
            <w:r>
              <w:rPr>
                <w:rFonts w:ascii="Cambria" w:hAnsi="Cambria" w:cs="Cambria"/>
                <w:color w:val="000000"/>
                <w:kern w:val="2"/>
              </w:rPr>
              <w:t>.</w:t>
            </w:r>
          </w:p>
        </w:tc>
      </w:tr>
      <w:tr w:rsidR="00143CD9" w:rsidTr="009B3943">
        <w:tblPrEx>
          <w:tblCellMar>
            <w:left w:w="0" w:type="dxa"/>
            <w:right w:w="0" w:type="dxa"/>
          </w:tblCellMar>
        </w:tblPrEx>
        <w:trPr>
          <w:gridAfter w:val="1"/>
          <w:wAfter w:w="15" w:type="dxa"/>
        </w:trPr>
        <w:tc>
          <w:tcPr>
            <w:tcW w:w="540"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6</w:t>
            </w:r>
            <w:r w:rsidR="00870B9D">
              <w:rPr>
                <w:rFonts w:ascii="Cambria" w:eastAsia="Times New Roman" w:hAnsi="Cambria" w:cs="Cambria"/>
                <w:b/>
                <w:bCs/>
                <w:color w:val="4F81BD"/>
                <w:kern w:val="2"/>
                <w:lang w:bidi="hi-IN"/>
              </w:rPr>
              <w:t>5</w:t>
            </w:r>
            <w:r>
              <w:rPr>
                <w:rFonts w:ascii="Cambria" w:eastAsia="Times New Roman" w:hAnsi="Cambria" w:cs="Cambria"/>
                <w:b/>
                <w:bCs/>
                <w:color w:val="4F81BD"/>
                <w:kern w:val="2"/>
                <w:lang w:val="en-US" w:bidi="hi-IN"/>
              </w:rPr>
              <w:t>.</w:t>
            </w:r>
            <w:r>
              <w:rPr>
                <w:rFonts w:ascii="Cambria" w:eastAsia="Times New Roman" w:hAnsi="Cambria" w:cs="Cambria"/>
                <w:b/>
                <w:bCs/>
                <w:color w:val="4F81BD"/>
                <w:kern w:val="2"/>
                <w:lang w:bidi="hi-IN"/>
              </w:rPr>
              <w:t xml:space="preserve"> </w:t>
            </w:r>
          </w:p>
        </w:tc>
        <w:tc>
          <w:tcPr>
            <w:tcW w:w="8919" w:type="dxa"/>
            <w:gridSpan w:val="2"/>
            <w:tcBorders>
              <w:top w:val="single" w:sz="4" w:space="0" w:color="000000"/>
              <w:left w:val="single" w:sz="4" w:space="0" w:color="000000"/>
              <w:bottom w:val="single" w:sz="4" w:space="0" w:color="000000"/>
            </w:tcBorders>
            <w:shd w:val="clear" w:color="auto" w:fill="auto"/>
          </w:tcPr>
          <w:p w:rsidR="00143CD9" w:rsidRDefault="00143CD9" w:rsidP="00CE007B">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ПРАВНИ И НОРМАТИВНИ ПОСЛОВИ ОДЕЉЕЊА</w:t>
            </w:r>
          </w:p>
        </w:tc>
        <w:tc>
          <w:tcPr>
            <w:tcW w:w="46" w:type="dxa"/>
            <w:tcBorders>
              <w:left w:val="single" w:sz="4" w:space="0" w:color="000000"/>
            </w:tcBorders>
            <w:shd w:val="clear" w:color="auto" w:fill="auto"/>
          </w:tcPr>
          <w:p w:rsidR="00143CD9" w:rsidRDefault="00143CD9">
            <w:pPr>
              <w:snapToGrid w:val="0"/>
              <w:rPr>
                <w:rFonts w:ascii="Cambria" w:eastAsia="SimSun" w:hAnsi="Cambria" w:cs="Cambria"/>
                <w:b/>
                <w:bCs/>
                <w:color w:val="4F81BD"/>
                <w:kern w:val="2"/>
                <w:lang w:bidi="hi-IN"/>
              </w:rPr>
            </w:pPr>
          </w:p>
        </w:tc>
        <w:tc>
          <w:tcPr>
            <w:tcW w:w="35" w:type="dxa"/>
            <w:shd w:val="clear" w:color="auto" w:fill="auto"/>
          </w:tcPr>
          <w:p w:rsidR="00143CD9" w:rsidRDefault="00143CD9">
            <w:pPr>
              <w:snapToGrid w:val="0"/>
              <w:rPr>
                <w:rFonts w:ascii="Cambria" w:eastAsia="SimSun" w:hAnsi="Cambria" w:cs="Cambria"/>
                <w:b/>
                <w:bCs/>
                <w:color w:val="000000"/>
                <w:kern w:val="2"/>
                <w:lang w:bidi="hi-IN"/>
              </w:rPr>
            </w:pPr>
          </w:p>
        </w:tc>
        <w:tc>
          <w:tcPr>
            <w:tcW w:w="35" w:type="dxa"/>
            <w:shd w:val="clear" w:color="auto" w:fill="auto"/>
          </w:tcPr>
          <w:p w:rsidR="00143CD9" w:rsidRDefault="00143CD9">
            <w:pPr>
              <w:snapToGrid w:val="0"/>
              <w:rPr>
                <w:rFonts w:ascii="Cambria" w:eastAsia="SimSun" w:hAnsi="Cambria" w:cs="Cambria"/>
                <w:b/>
                <w:bCs/>
                <w:color w:val="000000"/>
                <w:kern w:val="2"/>
                <w:lang w:bidi="hi-IN"/>
              </w:rPr>
            </w:pPr>
          </w:p>
        </w:tc>
      </w:tr>
      <w:tr w:rsidR="00143CD9" w:rsidTr="009B3943">
        <w:tblPrEx>
          <w:tblCellMar>
            <w:left w:w="0" w:type="dxa"/>
            <w:right w:w="0" w:type="dxa"/>
          </w:tblCellMar>
        </w:tblPrEx>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331" w:type="dxa"/>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1</w:t>
            </w:r>
          </w:p>
        </w:tc>
        <w:tc>
          <w:tcPr>
            <w:tcW w:w="46" w:type="dxa"/>
            <w:tcBorders>
              <w:left w:val="single" w:sz="4" w:space="0" w:color="000000"/>
            </w:tcBorders>
            <w:shd w:val="clear" w:color="auto" w:fill="auto"/>
          </w:tcPr>
          <w:p w:rsidR="00143CD9" w:rsidRDefault="00143CD9">
            <w:pPr>
              <w:snapToGrid w:val="0"/>
              <w:rPr>
                <w:rFonts w:ascii="Cambria" w:eastAsia="SimSun" w:hAnsi="Cambria" w:cs="Cambria"/>
                <w:kern w:val="2"/>
                <w:lang w:bidi="hi-IN"/>
              </w:rPr>
            </w:pPr>
          </w:p>
        </w:tc>
        <w:tc>
          <w:tcPr>
            <w:tcW w:w="35" w:type="dxa"/>
            <w:shd w:val="clear" w:color="auto" w:fill="auto"/>
          </w:tcPr>
          <w:p w:rsidR="00143CD9" w:rsidRDefault="00143CD9">
            <w:pPr>
              <w:snapToGrid w:val="0"/>
              <w:rPr>
                <w:rFonts w:ascii="Cambria" w:eastAsia="SimSun" w:hAnsi="Cambria" w:cs="Cambria"/>
                <w:color w:val="000000"/>
                <w:kern w:val="2"/>
                <w:lang w:bidi="hi-IN"/>
              </w:rPr>
            </w:pPr>
          </w:p>
        </w:tc>
        <w:tc>
          <w:tcPr>
            <w:tcW w:w="35" w:type="dxa"/>
            <w:shd w:val="clear" w:color="auto" w:fill="auto"/>
          </w:tcPr>
          <w:p w:rsidR="00143CD9" w:rsidRDefault="00143CD9">
            <w:pPr>
              <w:snapToGrid w:val="0"/>
              <w:rPr>
                <w:rFonts w:ascii="Cambria" w:eastAsia="SimSun" w:hAnsi="Cambria" w:cs="Cambria"/>
                <w:color w:val="000000"/>
                <w:kern w:val="2"/>
                <w:lang w:bidi="hi-IN"/>
              </w:rPr>
            </w:pPr>
          </w:p>
        </w:tc>
      </w:tr>
      <w:tr w:rsidR="00143CD9" w:rsidTr="009B3943">
        <w:tblPrEx>
          <w:tblCellMar>
            <w:left w:w="0" w:type="dxa"/>
            <w:right w:w="0" w:type="dxa"/>
          </w:tblCellMar>
        </w:tblPrEx>
        <w:trPr>
          <w:gridAfter w:val="1"/>
          <w:wAfter w:w="15" w:type="dxa"/>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331" w:type="dxa"/>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ind w:left="0" w:firstLine="0"/>
              <w:jc w:val="both"/>
            </w:pPr>
            <w:r>
              <w:rPr>
                <w:rFonts w:ascii="Cambria" w:eastAsia="SimSun" w:hAnsi="Cambria" w:cs="Cambria"/>
                <w:color w:val="000000"/>
                <w:kern w:val="2"/>
                <w:lang w:bidi="hi-IN"/>
              </w:rPr>
              <w:t>Саветник</w:t>
            </w:r>
          </w:p>
        </w:tc>
        <w:tc>
          <w:tcPr>
            <w:tcW w:w="46" w:type="dxa"/>
            <w:tcBorders>
              <w:left w:val="single" w:sz="4" w:space="0" w:color="000000"/>
            </w:tcBorders>
            <w:shd w:val="clear" w:color="auto" w:fill="auto"/>
          </w:tcPr>
          <w:p w:rsidR="00143CD9" w:rsidRDefault="00143CD9">
            <w:pPr>
              <w:snapToGrid w:val="0"/>
              <w:rPr>
                <w:rFonts w:ascii="Cambria" w:eastAsia="SimSun" w:hAnsi="Cambria" w:cs="Cambria"/>
                <w:color w:val="000000"/>
                <w:kern w:val="2"/>
                <w:lang w:bidi="hi-IN"/>
              </w:rPr>
            </w:pPr>
          </w:p>
        </w:tc>
        <w:tc>
          <w:tcPr>
            <w:tcW w:w="35" w:type="dxa"/>
            <w:shd w:val="clear" w:color="auto" w:fill="auto"/>
          </w:tcPr>
          <w:p w:rsidR="00143CD9" w:rsidRDefault="00143CD9">
            <w:pPr>
              <w:snapToGrid w:val="0"/>
              <w:rPr>
                <w:rFonts w:ascii="Cambria" w:eastAsia="SimSun" w:hAnsi="Cambria" w:cs="Cambria"/>
                <w:color w:val="000000"/>
                <w:kern w:val="2"/>
                <w:lang w:bidi="hi-IN"/>
              </w:rPr>
            </w:pPr>
          </w:p>
        </w:tc>
        <w:tc>
          <w:tcPr>
            <w:tcW w:w="35" w:type="dxa"/>
            <w:shd w:val="clear" w:color="auto" w:fill="auto"/>
          </w:tcPr>
          <w:p w:rsidR="00143CD9" w:rsidRDefault="00143CD9">
            <w:pPr>
              <w:snapToGrid w:val="0"/>
              <w:rPr>
                <w:rFonts w:ascii="Cambria" w:eastAsia="SimSun" w:hAnsi="Cambria" w:cs="Cambria"/>
                <w:color w:val="000000"/>
                <w:kern w:val="2"/>
                <w:lang w:bidi="hi-IN"/>
              </w:rPr>
            </w:pPr>
          </w:p>
        </w:tc>
      </w:tr>
      <w:tr w:rsidR="00143CD9" w:rsidTr="009B3943">
        <w:tblPrEx>
          <w:tblCellMar>
            <w:left w:w="0" w:type="dxa"/>
            <w:right w:w="0" w:type="dxa"/>
          </w:tblCellMar>
        </w:tblPrEx>
        <w:trPr>
          <w:gridAfter w:val="1"/>
          <w:wAfter w:w="15" w:type="dxa"/>
          <w:trHeight w:val="1624"/>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3D31CF">
            <w:pPr>
              <w:widowControl w:val="0"/>
              <w:spacing w:after="0" w:line="240" w:lineRule="auto"/>
              <w:jc w:val="both"/>
            </w:pPr>
            <w:r>
              <w:rPr>
                <w:rFonts w:ascii="Cambria" w:eastAsia="SimSun" w:hAnsi="Cambria" w:cs="Cambria"/>
                <w:color w:val="000000"/>
                <w:kern w:val="2"/>
                <w:lang w:bidi="hi-IN"/>
              </w:rPr>
              <w:t>Услови</w:t>
            </w:r>
          </w:p>
        </w:tc>
        <w:tc>
          <w:tcPr>
            <w:tcW w:w="7331" w:type="dxa"/>
            <w:tcBorders>
              <w:top w:val="single" w:sz="4" w:space="0" w:color="000000"/>
              <w:left w:val="single" w:sz="4" w:space="0" w:color="000000"/>
              <w:bottom w:val="single" w:sz="4" w:space="0" w:color="000000"/>
            </w:tcBorders>
            <w:shd w:val="clear" w:color="auto" w:fill="auto"/>
          </w:tcPr>
          <w:p w:rsidR="00143CD9" w:rsidRPr="003D31CF" w:rsidRDefault="00143CD9" w:rsidP="003D31CF">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w:t>
            </w:r>
            <w:r w:rsidR="003D31CF">
              <w:rPr>
                <w:rFonts w:ascii="Cambria" w:hAnsi="Cambria" w:cs="Cambria"/>
              </w:rPr>
              <w:t xml:space="preserve">у, </w:t>
            </w:r>
            <w:r w:rsidR="003D31CF">
              <w:rPr>
                <w:rFonts w:ascii="Cambria" w:eastAsia="SimSun" w:hAnsi="Cambria" w:cs="Cambria"/>
                <w:color w:val="000000"/>
                <w:kern w:val="2"/>
                <w:lang w:val="en-US" w:bidi="hi-IN"/>
              </w:rPr>
              <w:t>положен државни стручни испит за рад у органима управе</w:t>
            </w:r>
            <w:r w:rsidR="003D31CF">
              <w:rPr>
                <w:rFonts w:ascii="Cambria" w:eastAsia="SimSun" w:hAnsi="Cambria" w:cs="Cambria"/>
                <w:color w:val="000000"/>
                <w:kern w:val="2"/>
                <w:lang w:bidi="hi-IN"/>
              </w:rPr>
              <w:t xml:space="preserve">, , </w:t>
            </w:r>
            <w:r w:rsidR="003D31CF">
              <w:rPr>
                <w:rFonts w:ascii="Cambria" w:eastAsia="Times New Roman" w:hAnsi="Cambria" w:cs="Cambria"/>
                <w:color w:val="000000"/>
                <w:kern w:val="2"/>
                <w:lang w:bidi="hi-IN"/>
              </w:rPr>
              <w:t xml:space="preserve"> најмање 3 године</w:t>
            </w:r>
            <w:r w:rsidR="003D31CF">
              <w:rPr>
                <w:rFonts w:ascii="Cambria" w:eastAsia="Times New Roman" w:hAnsi="Cambria" w:cs="Cambria"/>
                <w:color w:val="000000"/>
                <w:kern w:val="2"/>
                <w:lang w:val="sr-Cyrl-CS" w:bidi="hi-IN"/>
              </w:rPr>
              <w:t xml:space="preserve"> радног искуства </w:t>
            </w:r>
            <w:r w:rsidR="003D31CF">
              <w:rPr>
                <w:rFonts w:ascii="Cambria" w:eastAsia="Times New Roman" w:hAnsi="Cambria" w:cs="Cambria"/>
                <w:color w:val="000000"/>
                <w:kern w:val="2"/>
                <w:lang w:val="en-US" w:bidi="hi-IN"/>
              </w:rPr>
              <w:t xml:space="preserve">у </w:t>
            </w:r>
            <w:r w:rsidR="003D31CF">
              <w:rPr>
                <w:rFonts w:ascii="Cambria" w:eastAsia="Times New Roman" w:hAnsi="Cambria" w:cs="Cambria"/>
                <w:color w:val="000000"/>
                <w:kern w:val="2"/>
                <w:lang w:bidi="hi-IN"/>
              </w:rPr>
              <w:t xml:space="preserve">струци, </w:t>
            </w:r>
            <w:r w:rsidR="003D31CF" w:rsidRPr="00B215B0">
              <w:rPr>
                <w:rFonts w:ascii="Cambria" w:eastAsia="Times New Roman" w:hAnsi="Cambria"/>
                <w:lang w:eastAsia="ar-SA"/>
              </w:rPr>
              <w:t>као и потребне компетенције за обављање послова радног места</w:t>
            </w:r>
          </w:p>
        </w:tc>
        <w:tc>
          <w:tcPr>
            <w:tcW w:w="46" w:type="dxa"/>
            <w:tcBorders>
              <w:left w:val="single" w:sz="4" w:space="0" w:color="000000"/>
            </w:tcBorders>
            <w:shd w:val="clear" w:color="auto" w:fill="auto"/>
          </w:tcPr>
          <w:p w:rsidR="00143CD9" w:rsidRPr="003D31CF" w:rsidRDefault="003D31CF">
            <w:pPr>
              <w:snapToGrid w:val="0"/>
              <w:rPr>
                <w:rFonts w:ascii="Cambria" w:eastAsia="SimSun" w:hAnsi="Cambria" w:cs="Cambria"/>
                <w:kern w:val="2"/>
                <w:lang w:bidi="hi-IN"/>
              </w:rPr>
            </w:pPr>
            <w:r>
              <w:rPr>
                <w:rFonts w:ascii="Cambria" w:eastAsia="SimSun" w:hAnsi="Cambria" w:cs="Cambria"/>
                <w:kern w:val="2"/>
                <w:lang w:bidi="hi-IN"/>
              </w:rPr>
              <w:t xml:space="preserve">, </w:t>
            </w:r>
          </w:p>
        </w:tc>
        <w:tc>
          <w:tcPr>
            <w:tcW w:w="35" w:type="dxa"/>
            <w:shd w:val="clear" w:color="auto" w:fill="auto"/>
          </w:tcPr>
          <w:p w:rsidR="00143CD9" w:rsidRDefault="00143CD9">
            <w:pPr>
              <w:snapToGrid w:val="0"/>
              <w:rPr>
                <w:rFonts w:ascii="Cambria" w:eastAsia="SimSun" w:hAnsi="Cambria" w:cs="Cambria"/>
                <w:color w:val="000000"/>
                <w:kern w:val="2"/>
                <w:lang w:val="sr-Cyrl-CS" w:bidi="hi-IN"/>
              </w:rPr>
            </w:pPr>
          </w:p>
        </w:tc>
        <w:tc>
          <w:tcPr>
            <w:tcW w:w="35" w:type="dxa"/>
            <w:shd w:val="clear" w:color="auto" w:fill="auto"/>
          </w:tcPr>
          <w:p w:rsidR="00143CD9" w:rsidRDefault="00143CD9">
            <w:pPr>
              <w:snapToGrid w:val="0"/>
              <w:rPr>
                <w:rFonts w:ascii="Cambria" w:eastAsia="SimSun" w:hAnsi="Cambria" w:cs="Cambria"/>
                <w:color w:val="000000"/>
                <w:kern w:val="2"/>
                <w:lang w:val="sr-Cyrl-CS" w:bidi="hi-IN"/>
              </w:rPr>
            </w:pPr>
          </w:p>
        </w:tc>
      </w:tr>
      <w:tr w:rsidR="00143CD9" w:rsidTr="009B3943">
        <w:tblPrEx>
          <w:tblCellMar>
            <w:left w:w="0" w:type="dxa"/>
            <w:right w:w="0" w:type="dxa"/>
          </w:tblCellMar>
        </w:tblPrEx>
        <w:trPr>
          <w:gridAfter w:val="1"/>
          <w:wAfter w:w="15" w:type="dxa"/>
        </w:trPr>
        <w:tc>
          <w:tcPr>
            <w:tcW w:w="9459"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tabs>
                <w:tab w:val="left" w:pos="1034"/>
                <w:tab w:val="left" w:pos="5099"/>
                <w:tab w:val="left" w:pos="8174"/>
                <w:tab w:val="left" w:pos="9584"/>
              </w:tabs>
              <w:autoSpaceDE w:val="0"/>
              <w:spacing w:after="0" w:line="240" w:lineRule="auto"/>
              <w:ind w:left="269"/>
              <w:jc w:val="both"/>
            </w:pPr>
            <w:r>
              <w:rPr>
                <w:rFonts w:ascii="Cambria" w:hAnsi="Cambria" w:cs="Cambria"/>
                <w:color w:val="000000"/>
                <w:kern w:val="2"/>
              </w:rPr>
              <w:t>Израђује предлоге и нацрте одлука и других општих аката из надлежности Одељења, као и прилоге и образложења уз нацрте и предлоге тих аката; разматра примедбе и мишљења на нацрте тих аката,</w:t>
            </w:r>
            <w:r>
              <w:rPr>
                <w:rFonts w:ascii="Cambria" w:hAnsi="Cambria" w:cs="Cambria"/>
                <w:color w:val="000000"/>
                <w:kern w:val="2"/>
                <w:lang w:val="en-US"/>
              </w:rPr>
              <w:t xml:space="preserve"> oстварује контакте и сарадњу са ресорним министарствима и надлежним покрајинским органима управе</w:t>
            </w:r>
            <w:r>
              <w:rPr>
                <w:rFonts w:ascii="Cambria" w:hAnsi="Cambria" w:cs="Cambria"/>
                <w:color w:val="000000"/>
                <w:kern w:val="2"/>
              </w:rPr>
              <w:t>, као</w:t>
            </w:r>
            <w:r>
              <w:rPr>
                <w:rFonts w:ascii="Cambria" w:hAnsi="Cambria" w:cs="Cambria"/>
                <w:color w:val="000000"/>
                <w:kern w:val="2"/>
                <w:lang w:val="en-US"/>
              </w:rPr>
              <w:t xml:space="preserve"> и са надлежним јавним предузећима</w:t>
            </w:r>
            <w:r>
              <w:rPr>
                <w:rFonts w:ascii="Cambria" w:hAnsi="Cambria" w:cs="Cambria"/>
                <w:color w:val="000000"/>
                <w:kern w:val="2"/>
              </w:rPr>
              <w:t>;</w:t>
            </w:r>
            <w:r>
              <w:rPr>
                <w:rFonts w:ascii="Cambria" w:hAnsi="Cambria" w:cs="Cambria"/>
                <w:color w:val="000000"/>
                <w:kern w:val="2"/>
                <w:lang w:val="en-US"/>
              </w:rPr>
              <w:t xml:space="preserve"> </w:t>
            </w:r>
            <w:r>
              <w:rPr>
                <w:rFonts w:ascii="Cambria" w:hAnsi="Cambria" w:cs="Cambria"/>
                <w:color w:val="000000"/>
                <w:kern w:val="2"/>
              </w:rPr>
              <w:t xml:space="preserve">прати, анализира и проучава законе и друге прописе из надлежности Одељења, припрема мишљења и објашњења о правилној примени прописа јединице локалне самоуправе  у области </w:t>
            </w:r>
            <w:r>
              <w:rPr>
                <w:rFonts w:ascii="Cambria" w:hAnsi="Cambria" w:cs="Cambria"/>
                <w:color w:val="000000"/>
                <w:kern w:val="2"/>
              </w:rPr>
              <w:lastRenderedPageBreak/>
              <w:t>инспекцијских послова; обавља и друге послове по налогу начелника Општинске управе и шефа Одељења.</w:t>
            </w:r>
          </w:p>
        </w:tc>
        <w:tc>
          <w:tcPr>
            <w:tcW w:w="46" w:type="dxa"/>
            <w:tcBorders>
              <w:left w:val="single" w:sz="4" w:space="0" w:color="000000"/>
            </w:tcBorders>
            <w:shd w:val="clear" w:color="auto" w:fill="auto"/>
          </w:tcPr>
          <w:p w:rsidR="00143CD9" w:rsidRDefault="00143CD9">
            <w:pPr>
              <w:snapToGrid w:val="0"/>
              <w:rPr>
                <w:rFonts w:ascii="Cambria" w:eastAsia="SimSun" w:hAnsi="Cambria" w:cs="Cambria"/>
                <w:color w:val="000000"/>
                <w:kern w:val="2"/>
                <w:lang w:bidi="hi-IN"/>
              </w:rPr>
            </w:pPr>
          </w:p>
        </w:tc>
        <w:tc>
          <w:tcPr>
            <w:tcW w:w="35" w:type="dxa"/>
            <w:shd w:val="clear" w:color="auto" w:fill="auto"/>
          </w:tcPr>
          <w:p w:rsidR="00143CD9" w:rsidRDefault="00143CD9">
            <w:pPr>
              <w:snapToGrid w:val="0"/>
              <w:rPr>
                <w:rFonts w:ascii="Cambria" w:eastAsia="SimSun" w:hAnsi="Cambria" w:cs="Cambria"/>
                <w:b/>
                <w:color w:val="000000"/>
                <w:kern w:val="2"/>
                <w:sz w:val="24"/>
                <w:szCs w:val="24"/>
                <w:lang w:bidi="hi-IN"/>
              </w:rPr>
            </w:pPr>
          </w:p>
        </w:tc>
        <w:tc>
          <w:tcPr>
            <w:tcW w:w="35" w:type="dxa"/>
            <w:shd w:val="clear" w:color="auto" w:fill="auto"/>
          </w:tcPr>
          <w:p w:rsidR="00143CD9" w:rsidRDefault="00143CD9">
            <w:pPr>
              <w:snapToGrid w:val="0"/>
              <w:rPr>
                <w:rFonts w:ascii="Cambria" w:eastAsia="SimSun" w:hAnsi="Cambria" w:cs="Cambria"/>
                <w:b/>
                <w:color w:val="000000"/>
                <w:kern w:val="2"/>
                <w:sz w:val="24"/>
                <w:szCs w:val="24"/>
                <w:lang w:bidi="hi-IN"/>
              </w:rPr>
            </w:pPr>
          </w:p>
        </w:tc>
      </w:tr>
    </w:tbl>
    <w:p w:rsidR="00143CD9" w:rsidRDefault="00143CD9">
      <w:pPr>
        <w:widowControl w:val="0"/>
        <w:spacing w:after="0" w:line="240" w:lineRule="auto"/>
        <w:jc w:val="center"/>
        <w:rPr>
          <w:rFonts w:ascii="Cambria" w:eastAsia="SimSun" w:hAnsi="Cambria" w:cs="Cambria"/>
          <w:b/>
          <w:kern w:val="2"/>
          <w:sz w:val="24"/>
          <w:szCs w:val="24"/>
          <w:lang w:bidi="hi-IN"/>
        </w:rPr>
      </w:pPr>
    </w:p>
    <w:p w:rsidR="00143CD9" w:rsidRDefault="00143CD9">
      <w:pPr>
        <w:widowControl w:val="0"/>
        <w:spacing w:after="0" w:line="240" w:lineRule="auto"/>
        <w:jc w:val="center"/>
        <w:rPr>
          <w:rFonts w:ascii="Cambria" w:eastAsia="SimSun" w:hAnsi="Cambria" w:cs="Cambria"/>
          <w:b/>
          <w:kern w:val="2"/>
          <w:sz w:val="24"/>
          <w:szCs w:val="24"/>
          <w:lang w:bidi="hi-IN"/>
        </w:rPr>
      </w:pPr>
    </w:p>
    <w:p w:rsidR="00143CD9" w:rsidRDefault="00143CD9">
      <w:pPr>
        <w:widowControl w:val="0"/>
        <w:numPr>
          <w:ilvl w:val="0"/>
          <w:numId w:val="3"/>
        </w:numPr>
        <w:spacing w:after="0" w:line="240" w:lineRule="auto"/>
        <w:jc w:val="center"/>
      </w:pPr>
      <w:r>
        <w:rPr>
          <w:rFonts w:ascii="Cambria" w:eastAsia="SimSun" w:hAnsi="Cambria" w:cs="Cambria"/>
          <w:b/>
          <w:kern w:val="2"/>
          <w:lang w:bidi="hi-IN"/>
        </w:rPr>
        <w:t>- 4 -</w:t>
      </w:r>
    </w:p>
    <w:p w:rsidR="00143CD9" w:rsidRDefault="00143CD9">
      <w:pPr>
        <w:widowControl w:val="0"/>
        <w:numPr>
          <w:ilvl w:val="0"/>
          <w:numId w:val="3"/>
        </w:numPr>
        <w:spacing w:after="0" w:line="360" w:lineRule="auto"/>
        <w:jc w:val="center"/>
      </w:pPr>
      <w:r>
        <w:rPr>
          <w:rFonts w:ascii="Cambria" w:eastAsia="SimSun" w:hAnsi="Cambria" w:cs="Cambria"/>
          <w:b/>
          <w:kern w:val="2"/>
          <w:lang w:bidi="hi-IN"/>
        </w:rPr>
        <w:t>ОДЕЉЕЊЕ ЗА ФИНАНСИЈЕ,  ПРИВРЕДУ И ПОЉОПРИВРЕДУ</w:t>
      </w:r>
      <w:r>
        <w:rPr>
          <w:rFonts w:ascii="Cambria" w:eastAsia="SimSun" w:hAnsi="Cambria" w:cs="Cambria"/>
          <w:b/>
          <w:i/>
          <w:kern w:val="2"/>
          <w:lang w:bidi="hi-IN"/>
        </w:rPr>
        <w:t xml:space="preserve"> </w:t>
      </w:r>
    </w:p>
    <w:tbl>
      <w:tblPr>
        <w:tblW w:w="9575" w:type="dxa"/>
        <w:tblInd w:w="108" w:type="dxa"/>
        <w:tblLayout w:type="fixed"/>
        <w:tblLook w:val="0000"/>
      </w:tblPr>
      <w:tblGrid>
        <w:gridCol w:w="540"/>
        <w:gridCol w:w="1588"/>
        <w:gridCol w:w="7412"/>
        <w:gridCol w:w="35"/>
      </w:tblGrid>
      <w:tr w:rsidR="00143CD9" w:rsidTr="00B84E1F">
        <w:tc>
          <w:tcPr>
            <w:tcW w:w="540"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6</w:t>
            </w:r>
            <w:r w:rsidR="00870B9D">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903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Pr="00CE007B" w:rsidRDefault="00143CD9" w:rsidP="00CE007B">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ШЕФ ОДЕЉЕЊА</w:t>
            </w:r>
            <w:r>
              <w:rPr>
                <w:rFonts w:ascii="Cambria" w:eastAsia="Times New Roman" w:hAnsi="Cambria" w:cs="Cambria"/>
                <w:b/>
                <w:bCs/>
                <w:color w:val="4F81BD"/>
                <w:kern w:val="2"/>
                <w:lang w:val="en-US" w:bidi="hi-IN"/>
              </w:rPr>
              <w:t xml:space="preserve"> ЗА ФИНАНСИЈЕ,  ПРИВРЕДУ И ПОЉОПРИВРЕДУ</w:t>
            </w:r>
          </w:p>
        </w:tc>
      </w:tr>
      <w:tr w:rsidR="00143CD9" w:rsidTr="00B84E1F">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B84E1F">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Самостални саветник</w:t>
            </w:r>
          </w:p>
        </w:tc>
      </w:tr>
      <w:tr w:rsidR="00143CD9" w:rsidTr="00B84E1F">
        <w:trPr>
          <w:trHeight w:val="1547"/>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B84E1F">
            <w:pPr>
              <w:widowControl w:val="0"/>
              <w:spacing w:after="0" w:line="240" w:lineRule="auto"/>
              <w:jc w:val="both"/>
            </w:pPr>
            <w:r>
              <w:rPr>
                <w:rFonts w:ascii="Cambria" w:eastAsia="SimSun" w:hAnsi="Cambria" w:cs="Cambria"/>
                <w:color w:val="000000"/>
                <w:kern w:val="2"/>
                <w:lang w:bidi="hi-IN"/>
              </w:rPr>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B84E1F" w:rsidRDefault="00143CD9" w:rsidP="00B84E1F">
            <w:pPr>
              <w:spacing w:after="0" w:line="240" w:lineRule="auto"/>
              <w:jc w:val="both"/>
              <w:rPr>
                <w:lang w:val="en-US"/>
              </w:rPr>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B84E1F">
              <w:rPr>
                <w:rFonts w:ascii="Cambria" w:hAnsi="Cambria" w:cs="Cambria"/>
                <w:lang w:val="en-US"/>
              </w:rPr>
              <w:t xml:space="preserve">, </w:t>
            </w:r>
            <w:r w:rsidR="00B84E1F">
              <w:rPr>
                <w:rFonts w:ascii="Cambria" w:eastAsia="SimSun" w:hAnsi="Cambria" w:cs="Cambria"/>
                <w:color w:val="000000"/>
                <w:kern w:val="2"/>
                <w:lang w:val="en-US" w:bidi="hi-IN"/>
              </w:rPr>
              <w:t>положен државни стручни испит за рад у органима управе</w:t>
            </w:r>
            <w:r w:rsidR="00B84E1F">
              <w:rPr>
                <w:rFonts w:ascii="Cambria" w:eastAsia="SimSun" w:hAnsi="Cambria" w:cs="Cambria"/>
                <w:color w:val="000000"/>
                <w:kern w:val="2"/>
                <w:lang w:bidi="hi-IN"/>
              </w:rPr>
              <w:t xml:space="preserve">, , </w:t>
            </w:r>
            <w:r w:rsidR="00B84E1F">
              <w:rPr>
                <w:rFonts w:ascii="Cambria" w:eastAsia="Times New Roman" w:hAnsi="Cambria" w:cs="Cambria"/>
                <w:color w:val="000000"/>
                <w:kern w:val="2"/>
                <w:lang w:bidi="hi-IN"/>
              </w:rPr>
              <w:t xml:space="preserve"> најмање </w:t>
            </w:r>
            <w:r w:rsidR="00B84E1F">
              <w:rPr>
                <w:rFonts w:ascii="Cambria" w:eastAsia="Times New Roman" w:hAnsi="Cambria" w:cs="Cambria"/>
                <w:color w:val="000000"/>
                <w:kern w:val="2"/>
                <w:lang w:val="en-US" w:bidi="hi-IN"/>
              </w:rPr>
              <w:t>5</w:t>
            </w:r>
            <w:r w:rsidR="00B84E1F">
              <w:rPr>
                <w:rFonts w:ascii="Cambria" w:eastAsia="Times New Roman" w:hAnsi="Cambria" w:cs="Cambria"/>
                <w:color w:val="000000"/>
                <w:kern w:val="2"/>
                <w:lang w:bidi="hi-IN"/>
              </w:rPr>
              <w:t xml:space="preserve"> годин</w:t>
            </w:r>
            <w:r w:rsidR="00B84E1F">
              <w:rPr>
                <w:rFonts w:ascii="Cambria" w:eastAsia="Times New Roman" w:hAnsi="Cambria" w:cs="Cambria"/>
                <w:color w:val="000000"/>
                <w:kern w:val="2"/>
                <w:lang w:val="en-US" w:bidi="hi-IN"/>
              </w:rPr>
              <w:t>a</w:t>
            </w:r>
            <w:r w:rsidR="00B84E1F">
              <w:rPr>
                <w:rFonts w:ascii="Cambria" w:eastAsia="Times New Roman" w:hAnsi="Cambria" w:cs="Cambria"/>
                <w:color w:val="000000"/>
                <w:kern w:val="2"/>
                <w:lang w:val="sr-Cyrl-CS" w:bidi="hi-IN"/>
              </w:rPr>
              <w:t xml:space="preserve"> радног искуства </w:t>
            </w:r>
            <w:r w:rsidR="00B84E1F">
              <w:rPr>
                <w:rFonts w:ascii="Cambria" w:eastAsia="Times New Roman" w:hAnsi="Cambria" w:cs="Cambria"/>
                <w:color w:val="000000"/>
                <w:kern w:val="2"/>
                <w:lang w:val="en-US" w:bidi="hi-IN"/>
              </w:rPr>
              <w:t xml:space="preserve">у </w:t>
            </w:r>
            <w:r w:rsidR="00B84E1F">
              <w:rPr>
                <w:rFonts w:ascii="Cambria" w:eastAsia="Times New Roman" w:hAnsi="Cambria" w:cs="Cambria"/>
                <w:color w:val="000000"/>
                <w:kern w:val="2"/>
                <w:lang w:bidi="hi-IN"/>
              </w:rPr>
              <w:t xml:space="preserve">струци, </w:t>
            </w:r>
            <w:r w:rsidR="00B84E1F" w:rsidRPr="00B215B0">
              <w:rPr>
                <w:rFonts w:ascii="Cambria" w:eastAsia="Times New Roman" w:hAnsi="Cambria"/>
                <w:lang w:eastAsia="ar-SA"/>
              </w:rPr>
              <w:t>као и потребне компетенције за обављање послова радног места</w:t>
            </w:r>
          </w:p>
        </w:tc>
      </w:tr>
      <w:tr w:rsidR="00143CD9" w:rsidTr="00B84E1F">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143CD9" w:rsidTr="00B84E1F">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rPr>
                <w:rFonts w:ascii="Cambria" w:eastAsia="SimSun" w:hAnsi="Cambria" w:cs="Cambria"/>
                <w:color w:val="000000"/>
                <w:kern w:val="2"/>
                <w:lang w:bidi="hi-IN"/>
              </w:rPr>
            </w:pPr>
          </w:p>
        </w:tc>
      </w:tr>
      <w:tr w:rsidR="00143CD9" w:rsidTr="00B84E1F">
        <w:tc>
          <w:tcPr>
            <w:tcW w:w="540"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6</w:t>
            </w:r>
            <w:r w:rsidR="00870B9D">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w:t>
            </w:r>
          </w:p>
        </w:tc>
        <w:tc>
          <w:tcPr>
            <w:tcW w:w="903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576"/>
              </w:tabs>
              <w:spacing w:before="240" w:after="0"/>
              <w:ind w:left="576" w:hanging="576"/>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p>
          <w:p w:rsidR="00143CD9" w:rsidRPr="00CE007B" w:rsidRDefault="00143CD9" w:rsidP="00CE007B">
            <w:pPr>
              <w:keepNext/>
              <w:keepLines/>
              <w:widowControl w:val="0"/>
              <w:tabs>
                <w:tab w:val="left" w:pos="576"/>
              </w:tabs>
              <w:spacing w:after="0"/>
              <w:ind w:left="576" w:hanging="576"/>
              <w:rPr>
                <w:lang w:val="en-US"/>
              </w:rPr>
            </w:pPr>
            <w:r>
              <w:rPr>
                <w:rFonts w:ascii="Cambria" w:eastAsia="Times New Roman" w:hAnsi="Cambria" w:cs="Cambria"/>
                <w:b/>
                <w:bCs/>
                <w:color w:val="4F81BD"/>
                <w:kern w:val="2"/>
                <w:lang w:val="sr-Cyrl-CS" w:bidi="hi-IN"/>
              </w:rPr>
              <w:t>ПОМОЋНИК ШЕФА ОДЕЉЕЊА ЗА ФИНАНСИЈЕ, ПРИВРЕДУ И ПОЉОПРИВРЕДУ</w:t>
            </w:r>
          </w:p>
        </w:tc>
      </w:tr>
      <w:tr w:rsidR="00143CD9" w:rsidTr="00B84E1F">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SimSun" w:hAnsi="Cambria" w:cs="Cambria"/>
                <w:color w:val="000000"/>
                <w:kern w:val="2"/>
                <w:lang w:bidi="hi-IN"/>
              </w:rPr>
              <w:t>1</w:t>
            </w:r>
          </w:p>
        </w:tc>
      </w:tr>
      <w:tr w:rsidR="00143CD9" w:rsidTr="00B84E1F">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Звање</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Самостални саветник</w:t>
            </w:r>
          </w:p>
        </w:tc>
      </w:tr>
      <w:tr w:rsidR="00143CD9" w:rsidTr="00B84E1F">
        <w:trPr>
          <w:trHeight w:val="530"/>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90150B">
            <w:pPr>
              <w:widowControl w:val="0"/>
              <w:spacing w:after="0"/>
            </w:pPr>
            <w:r>
              <w:rPr>
                <w:rFonts w:ascii="Cambria" w:eastAsia="SimSun" w:hAnsi="Cambria" w:cs="Cambria"/>
                <w:color w:val="000000"/>
                <w:kern w:val="2"/>
                <w:lang w:bidi="hi-IN"/>
              </w:rPr>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E82B92" w:rsidRDefault="00143CD9">
            <w:pPr>
              <w:spacing w:after="0"/>
              <w:jc w:val="both"/>
            </w:pPr>
            <w:r>
              <w:rPr>
                <w:rFonts w:ascii="Cambria" w:hAnsi="Cambria" w:cs="Cambria"/>
              </w:rPr>
              <w:t>Стечено високо образовање из научне области правне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D1DC3">
              <w:rPr>
                <w:rFonts w:ascii="Cambria" w:hAnsi="Cambria" w:cs="Cambria"/>
              </w:rPr>
              <w:t>,</w:t>
            </w:r>
            <w:r w:rsidR="0090150B">
              <w:rPr>
                <w:rFonts w:ascii="Cambria" w:eastAsia="Times New Roman" w:hAnsi="Cambria" w:cs="Cambria"/>
                <w:color w:val="000000"/>
                <w:kern w:val="2"/>
                <w:lang w:bidi="hi-IN"/>
              </w:rPr>
              <w:t xml:space="preserve"> </w:t>
            </w:r>
            <w:r w:rsidR="009D1DC3">
              <w:rPr>
                <w:rFonts w:ascii="Cambria" w:eastAsia="SimSun" w:hAnsi="Cambria" w:cs="Cambria"/>
                <w:color w:val="000000"/>
                <w:kern w:val="2"/>
                <w:lang w:val="en-US" w:bidi="hi-IN"/>
              </w:rPr>
              <w:t>положен државни стручни испит за рад у органима управе</w:t>
            </w:r>
            <w:r w:rsidR="009D1DC3">
              <w:rPr>
                <w:rFonts w:ascii="Cambria" w:eastAsia="Times New Roman" w:hAnsi="Cambria" w:cs="Cambria"/>
                <w:color w:val="000000"/>
                <w:kern w:val="2"/>
                <w:lang w:bidi="hi-IN"/>
              </w:rPr>
              <w:t xml:space="preserve"> ,</w:t>
            </w:r>
            <w:r w:rsidR="0090150B">
              <w:rPr>
                <w:rFonts w:ascii="Cambria" w:eastAsia="Times New Roman" w:hAnsi="Cambria" w:cs="Cambria"/>
                <w:color w:val="000000"/>
                <w:kern w:val="2"/>
                <w:lang w:bidi="hi-IN"/>
              </w:rPr>
              <w:t xml:space="preserve">најмање </w:t>
            </w:r>
            <w:r w:rsidR="0090150B">
              <w:rPr>
                <w:rFonts w:ascii="Cambria" w:eastAsia="Times New Roman" w:hAnsi="Cambria" w:cs="Cambria"/>
                <w:color w:val="000000"/>
                <w:kern w:val="2"/>
                <w:lang w:val="en-US" w:bidi="hi-IN"/>
              </w:rPr>
              <w:t>5</w:t>
            </w:r>
            <w:r w:rsidR="0090150B">
              <w:rPr>
                <w:rFonts w:ascii="Cambria" w:eastAsia="Times New Roman" w:hAnsi="Cambria" w:cs="Cambria"/>
                <w:color w:val="000000"/>
                <w:kern w:val="2"/>
                <w:lang w:bidi="hi-IN"/>
              </w:rPr>
              <w:t xml:space="preserve"> годин</w:t>
            </w:r>
            <w:r w:rsidR="0090150B">
              <w:rPr>
                <w:rFonts w:ascii="Cambria" w:eastAsia="Times New Roman" w:hAnsi="Cambria" w:cs="Cambria"/>
                <w:color w:val="000000"/>
                <w:kern w:val="2"/>
                <w:lang w:val="en-US" w:bidi="hi-IN"/>
              </w:rPr>
              <w:t>a</w:t>
            </w:r>
            <w:r w:rsidR="0090150B">
              <w:rPr>
                <w:rFonts w:ascii="Cambria" w:eastAsia="Times New Roman" w:hAnsi="Cambria" w:cs="Cambria"/>
                <w:color w:val="000000"/>
                <w:kern w:val="2"/>
                <w:lang w:val="sr-Cyrl-CS" w:bidi="hi-IN"/>
              </w:rPr>
              <w:t xml:space="preserve"> радног искуства </w:t>
            </w:r>
            <w:r w:rsidR="0090150B">
              <w:rPr>
                <w:rFonts w:ascii="Cambria" w:eastAsia="Times New Roman" w:hAnsi="Cambria" w:cs="Cambria"/>
                <w:color w:val="000000"/>
                <w:kern w:val="2"/>
                <w:lang w:val="en-US" w:bidi="hi-IN"/>
              </w:rPr>
              <w:t xml:space="preserve">у </w:t>
            </w:r>
            <w:r w:rsidR="0090150B">
              <w:rPr>
                <w:rFonts w:ascii="Cambria" w:eastAsia="Times New Roman" w:hAnsi="Cambria" w:cs="Cambria"/>
                <w:color w:val="000000"/>
                <w:kern w:val="2"/>
                <w:lang w:bidi="hi-IN"/>
              </w:rPr>
              <w:t xml:space="preserve">струци, </w:t>
            </w:r>
            <w:r w:rsidR="0090150B" w:rsidRPr="00B215B0">
              <w:rPr>
                <w:rFonts w:ascii="Cambria" w:eastAsia="Times New Roman" w:hAnsi="Cambria"/>
                <w:lang w:eastAsia="ar-SA"/>
              </w:rPr>
              <w:t>као и потребне компетенције за обављање послова радног места</w:t>
            </w:r>
          </w:p>
        </w:tc>
      </w:tr>
      <w:tr w:rsidR="00143CD9" w:rsidTr="00B84E1F">
        <w:trPr>
          <w:trHeight w:val="1043"/>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pStyle w:val="NormalStefbullets1"/>
              <w:numPr>
                <w:ilvl w:val="0"/>
                <w:numId w:val="0"/>
              </w:numPr>
              <w:ind w:left="430"/>
              <w:jc w:val="both"/>
            </w:pPr>
            <w:r>
              <w:rPr>
                <w:rFonts w:ascii="Cambria" w:hAnsi="Cambria" w:cs="Cambria"/>
                <w:sz w:val="22"/>
                <w:szCs w:val="22"/>
              </w:rPr>
              <w:t xml:space="preserve">Израђује извештаје и друге материјале којима се информишу надлежни органи и јавност о раду органа; са шефом Одељења организује и руководи радом; даје стручна мишљења у процесу израде финансијских планова; стара се о законитом, благовременом и квалитетном обављању послова и задатака; даје упутства извршиоцима за обављање послова, доставља писану иницијативу са свим битним елементима за израду нацрта </w:t>
            </w:r>
            <w:r>
              <w:rPr>
                <w:rFonts w:ascii="Cambria" w:hAnsi="Cambria" w:cs="Cambria"/>
                <w:sz w:val="22"/>
                <w:szCs w:val="22"/>
              </w:rPr>
              <w:lastRenderedPageBreak/>
              <w:t>предложеног акта начелнику Општинске управе; припрема извештаје; остварује сарадњу и контакте са ресорним министарствима и надлежним покрајинским органима који се баве пословима из области финансија; у одсуству замењује шефа Одељења и обавља и друге послове по налогу руководиоца.</w:t>
            </w:r>
          </w:p>
        </w:tc>
      </w:tr>
      <w:tr w:rsidR="0063640F" w:rsidRPr="001B6F73" w:rsidTr="00B84E1F">
        <w:trPr>
          <w:gridAfter w:val="1"/>
          <w:wAfter w:w="35" w:type="dxa"/>
        </w:trPr>
        <w:tc>
          <w:tcPr>
            <w:tcW w:w="540" w:type="dxa"/>
            <w:tcBorders>
              <w:top w:val="single" w:sz="4" w:space="0" w:color="000000"/>
              <w:left w:val="single" w:sz="4" w:space="0" w:color="000000"/>
              <w:bottom w:val="single" w:sz="4" w:space="0" w:color="000000"/>
            </w:tcBorders>
            <w:shd w:val="clear" w:color="auto" w:fill="auto"/>
          </w:tcPr>
          <w:p w:rsidR="0063640F" w:rsidRPr="00A04556" w:rsidRDefault="0063640F" w:rsidP="00A04556">
            <w:pPr>
              <w:keepNext/>
              <w:keepLines/>
              <w:widowControl w:val="0"/>
              <w:numPr>
                <w:ilvl w:val="1"/>
                <w:numId w:val="0"/>
              </w:numPr>
              <w:tabs>
                <w:tab w:val="num" w:pos="576"/>
              </w:tabs>
              <w:ind w:left="576" w:hanging="576"/>
              <w:outlineLvl w:val="1"/>
              <w:rPr>
                <w:rFonts w:ascii="Cambria" w:eastAsia="Times New Roman" w:hAnsi="Cambria"/>
                <w:b/>
                <w:bCs/>
                <w:color w:val="4F81BD"/>
                <w:kern w:val="1"/>
                <w:lang w:val="en-US" w:bidi="hi-IN"/>
              </w:rPr>
            </w:pPr>
            <w:r w:rsidRPr="001B6F73">
              <w:lastRenderedPageBreak/>
              <w:br w:type="page"/>
            </w:r>
            <w:r w:rsidR="00A04556">
              <w:rPr>
                <w:rFonts w:ascii="Cambria" w:eastAsia="Times New Roman" w:hAnsi="Cambria" w:cs="Cambria"/>
                <w:b/>
                <w:bCs/>
                <w:color w:val="4F81BD"/>
                <w:kern w:val="2"/>
                <w:lang w:bidi="hi-IN"/>
              </w:rPr>
              <w:t>6</w:t>
            </w:r>
            <w:r w:rsidR="00870B9D">
              <w:rPr>
                <w:rFonts w:ascii="Cambria" w:eastAsia="Times New Roman" w:hAnsi="Cambria" w:cs="Cambria"/>
                <w:b/>
                <w:bCs/>
                <w:color w:val="4F81BD"/>
                <w:kern w:val="2"/>
                <w:lang w:bidi="hi-IN"/>
              </w:rPr>
              <w:t>8</w:t>
            </w:r>
            <w:r w:rsidR="00A04556">
              <w:rPr>
                <w:rFonts w:ascii="Cambria" w:eastAsia="Times New Roman" w:hAnsi="Cambria" w:cs="Cambria"/>
                <w:b/>
                <w:bCs/>
                <w:color w:val="4F81BD"/>
                <w:kern w:val="2"/>
                <w:lang w:bidi="hi-IN"/>
              </w:rPr>
              <w:t>.</w:t>
            </w:r>
          </w:p>
        </w:tc>
        <w:tc>
          <w:tcPr>
            <w:tcW w:w="9000" w:type="dxa"/>
            <w:gridSpan w:val="2"/>
            <w:tcBorders>
              <w:top w:val="single" w:sz="4" w:space="0" w:color="000000"/>
              <w:left w:val="single" w:sz="4" w:space="0" w:color="000000"/>
              <w:bottom w:val="single" w:sz="4" w:space="0" w:color="000000"/>
              <w:right w:val="single" w:sz="4" w:space="0" w:color="000000"/>
            </w:tcBorders>
            <w:shd w:val="clear" w:color="auto" w:fill="auto"/>
          </w:tcPr>
          <w:p w:rsidR="0063640F" w:rsidRPr="00CE007B" w:rsidRDefault="0063640F" w:rsidP="00CE007B">
            <w:pPr>
              <w:keepNext/>
              <w:keepLines/>
              <w:widowControl w:val="0"/>
              <w:numPr>
                <w:ilvl w:val="1"/>
                <w:numId w:val="0"/>
              </w:numPr>
              <w:tabs>
                <w:tab w:val="num" w:pos="576"/>
              </w:tabs>
              <w:ind w:left="576" w:hanging="576"/>
              <w:outlineLvl w:val="1"/>
              <w:rPr>
                <w:rFonts w:ascii="Cambria" w:eastAsia="Times New Roman" w:hAnsi="Cambria"/>
                <w:b/>
                <w:bCs/>
                <w:color w:val="4F81BD"/>
                <w:kern w:val="1"/>
                <w:lang w:val="en-US" w:bidi="hi-IN"/>
              </w:rPr>
            </w:pPr>
            <w:r>
              <w:rPr>
                <w:rFonts w:ascii="Cambria" w:eastAsia="Times New Roman" w:hAnsi="Cambria"/>
                <w:b/>
                <w:bCs/>
                <w:color w:val="4F81BD"/>
                <w:kern w:val="1"/>
                <w:lang w:val="sr-Cyrl-CS" w:bidi="hi-IN"/>
              </w:rPr>
              <w:t>ПРАВНИ АНАЛИТИЧАР ОДЕЉЕЊА-БЕСПЛАТНА ПРАВНА ПОМОЋ И ЗАШТИТА ПРАВА ПАЦИЈЕНАТ</w:t>
            </w:r>
            <w:r w:rsidR="00CE007B">
              <w:rPr>
                <w:rFonts w:ascii="Cambria" w:eastAsia="Times New Roman" w:hAnsi="Cambria"/>
                <w:b/>
                <w:bCs/>
                <w:color w:val="4F81BD"/>
                <w:kern w:val="1"/>
                <w:lang w:val="en-US" w:bidi="hi-IN"/>
              </w:rPr>
              <w:t>A</w:t>
            </w:r>
          </w:p>
        </w:tc>
      </w:tr>
      <w:tr w:rsidR="0063640F" w:rsidRPr="001B6F73" w:rsidTr="00B84E1F">
        <w:trPr>
          <w:gridAfter w:val="1"/>
          <w:wAfter w:w="35" w:type="dxa"/>
        </w:trPr>
        <w:tc>
          <w:tcPr>
            <w:tcW w:w="2128" w:type="dxa"/>
            <w:gridSpan w:val="2"/>
            <w:tcBorders>
              <w:top w:val="single" w:sz="4" w:space="0" w:color="000000"/>
              <w:left w:val="single" w:sz="4" w:space="0" w:color="000000"/>
              <w:bottom w:val="single" w:sz="4" w:space="0" w:color="000000"/>
            </w:tcBorders>
            <w:shd w:val="clear" w:color="auto" w:fill="auto"/>
          </w:tcPr>
          <w:p w:rsidR="0063640F" w:rsidRPr="001B6F73" w:rsidRDefault="0063640F" w:rsidP="00143CD9">
            <w:pPr>
              <w:widowControl w:val="0"/>
              <w:rPr>
                <w:rFonts w:ascii="Cambria" w:eastAsia="SimSun" w:hAnsi="Cambria"/>
                <w:color w:val="000000"/>
                <w:kern w:val="1"/>
                <w:lang w:bidi="hi-IN"/>
              </w:rPr>
            </w:pPr>
            <w:r w:rsidRPr="001B6F73">
              <w:rPr>
                <w:rFonts w:ascii="Cambria" w:eastAsia="SimSun" w:hAnsi="Cambria"/>
                <w:color w:val="000000"/>
                <w:kern w:val="1"/>
                <w:lang w:bidi="hi-IN"/>
              </w:rPr>
              <w:t>Број извршилаца</w:t>
            </w:r>
          </w:p>
        </w:tc>
        <w:tc>
          <w:tcPr>
            <w:tcW w:w="7412" w:type="dxa"/>
            <w:tcBorders>
              <w:top w:val="single" w:sz="4" w:space="0" w:color="000000"/>
              <w:left w:val="single" w:sz="4" w:space="0" w:color="000000"/>
              <w:bottom w:val="single" w:sz="4" w:space="0" w:color="000000"/>
              <w:right w:val="single" w:sz="4" w:space="0" w:color="000000"/>
            </w:tcBorders>
            <w:shd w:val="clear" w:color="auto" w:fill="auto"/>
          </w:tcPr>
          <w:p w:rsidR="0063640F" w:rsidRPr="001B6F73" w:rsidRDefault="0063640F" w:rsidP="0063640F">
            <w:pPr>
              <w:widowControl w:val="0"/>
              <w:numPr>
                <w:ilvl w:val="0"/>
                <w:numId w:val="1"/>
              </w:numPr>
              <w:tabs>
                <w:tab w:val="clear" w:pos="0"/>
                <w:tab w:val="num" w:pos="432"/>
              </w:tabs>
              <w:spacing w:after="0"/>
              <w:jc w:val="both"/>
              <w:rPr>
                <w:rFonts w:ascii="Cambria" w:eastAsia="SimSun" w:hAnsi="Cambria" w:cs="Mangal"/>
                <w:kern w:val="1"/>
                <w:lang w:bidi="hi-IN"/>
              </w:rPr>
            </w:pPr>
            <w:r w:rsidRPr="001B6F73">
              <w:rPr>
                <w:rFonts w:ascii="Cambria" w:eastAsia="SimSun" w:hAnsi="Cambria"/>
                <w:color w:val="000000"/>
                <w:kern w:val="1"/>
                <w:lang w:bidi="hi-IN"/>
              </w:rPr>
              <w:t>1</w:t>
            </w:r>
          </w:p>
        </w:tc>
      </w:tr>
      <w:tr w:rsidR="0063640F" w:rsidRPr="001B6F73" w:rsidTr="00B84E1F">
        <w:trPr>
          <w:gridAfter w:val="1"/>
          <w:wAfter w:w="35" w:type="dxa"/>
        </w:trPr>
        <w:tc>
          <w:tcPr>
            <w:tcW w:w="2128" w:type="dxa"/>
            <w:gridSpan w:val="2"/>
            <w:tcBorders>
              <w:top w:val="single" w:sz="4" w:space="0" w:color="000000"/>
              <w:left w:val="single" w:sz="4" w:space="0" w:color="000000"/>
              <w:bottom w:val="single" w:sz="4" w:space="0" w:color="000000"/>
            </w:tcBorders>
            <w:shd w:val="clear" w:color="auto" w:fill="auto"/>
          </w:tcPr>
          <w:p w:rsidR="0063640F" w:rsidRPr="001B6F73" w:rsidRDefault="0063640F" w:rsidP="00143CD9">
            <w:pPr>
              <w:widowControl w:val="0"/>
              <w:rPr>
                <w:rFonts w:ascii="Cambria" w:eastAsia="SimSun" w:hAnsi="Cambria"/>
                <w:color w:val="000000"/>
                <w:kern w:val="1"/>
                <w:lang w:bidi="hi-IN"/>
              </w:rPr>
            </w:pPr>
            <w:r>
              <w:rPr>
                <w:rFonts w:ascii="Cambria" w:eastAsia="SimSun" w:hAnsi="Cambria"/>
                <w:color w:val="000000"/>
                <w:kern w:val="1"/>
                <w:lang w:bidi="hi-IN"/>
              </w:rPr>
              <w:t>Звање</w:t>
            </w:r>
          </w:p>
        </w:tc>
        <w:tc>
          <w:tcPr>
            <w:tcW w:w="7412" w:type="dxa"/>
            <w:tcBorders>
              <w:top w:val="single" w:sz="4" w:space="0" w:color="000000"/>
              <w:left w:val="single" w:sz="4" w:space="0" w:color="000000"/>
              <w:bottom w:val="single" w:sz="4" w:space="0" w:color="000000"/>
              <w:right w:val="single" w:sz="4" w:space="0" w:color="000000"/>
            </w:tcBorders>
            <w:shd w:val="clear" w:color="auto" w:fill="auto"/>
          </w:tcPr>
          <w:p w:rsidR="0063640F" w:rsidRPr="001B6F73" w:rsidRDefault="0063640F" w:rsidP="0063640F">
            <w:pPr>
              <w:widowControl w:val="0"/>
              <w:numPr>
                <w:ilvl w:val="0"/>
                <w:numId w:val="1"/>
              </w:numPr>
              <w:tabs>
                <w:tab w:val="clear" w:pos="0"/>
                <w:tab w:val="num" w:pos="432"/>
              </w:tabs>
              <w:spacing w:after="0"/>
              <w:jc w:val="both"/>
              <w:rPr>
                <w:rFonts w:ascii="Cambria" w:eastAsia="SimSun" w:hAnsi="Cambria"/>
                <w:color w:val="000000"/>
                <w:kern w:val="1"/>
                <w:lang w:bidi="hi-IN"/>
              </w:rPr>
            </w:pPr>
            <w:r>
              <w:rPr>
                <w:rFonts w:ascii="Cambria" w:eastAsia="SimSun" w:hAnsi="Cambria"/>
                <w:color w:val="000000"/>
                <w:kern w:val="1"/>
                <w:lang w:bidi="hi-IN"/>
              </w:rPr>
              <w:t>Самостални саветник</w:t>
            </w:r>
          </w:p>
        </w:tc>
      </w:tr>
      <w:tr w:rsidR="0063640F" w:rsidRPr="001B6F73" w:rsidTr="00B84E1F">
        <w:trPr>
          <w:gridAfter w:val="1"/>
          <w:wAfter w:w="35" w:type="dxa"/>
          <w:trHeight w:val="530"/>
        </w:trPr>
        <w:tc>
          <w:tcPr>
            <w:tcW w:w="2128" w:type="dxa"/>
            <w:gridSpan w:val="2"/>
            <w:tcBorders>
              <w:top w:val="single" w:sz="4" w:space="0" w:color="000000"/>
              <w:left w:val="single" w:sz="4" w:space="0" w:color="000000"/>
              <w:bottom w:val="single" w:sz="4" w:space="0" w:color="000000"/>
            </w:tcBorders>
            <w:shd w:val="clear" w:color="auto" w:fill="auto"/>
          </w:tcPr>
          <w:p w:rsidR="0063640F" w:rsidRPr="001B6F73" w:rsidRDefault="0090150B" w:rsidP="0090150B">
            <w:pPr>
              <w:widowControl w:val="0"/>
              <w:jc w:val="both"/>
              <w:rPr>
                <w:rFonts w:ascii="Cambria" w:eastAsia="SimSun" w:hAnsi="Cambria"/>
                <w:kern w:val="1"/>
                <w:lang w:bidi="hi-IN"/>
              </w:rPr>
            </w:pPr>
            <w:r>
              <w:rPr>
                <w:rFonts w:ascii="Cambria" w:eastAsia="SimSun" w:hAnsi="Cambria"/>
                <w:color w:val="000000"/>
                <w:kern w:val="1"/>
                <w:lang w:bidi="hi-IN"/>
              </w:rPr>
              <w:t>Услови</w:t>
            </w:r>
          </w:p>
        </w:tc>
        <w:tc>
          <w:tcPr>
            <w:tcW w:w="7412" w:type="dxa"/>
            <w:tcBorders>
              <w:top w:val="single" w:sz="4" w:space="0" w:color="000000"/>
              <w:left w:val="single" w:sz="4" w:space="0" w:color="000000"/>
              <w:bottom w:val="single" w:sz="4" w:space="0" w:color="000000"/>
              <w:right w:val="single" w:sz="4" w:space="0" w:color="000000"/>
            </w:tcBorders>
            <w:shd w:val="clear" w:color="auto" w:fill="auto"/>
          </w:tcPr>
          <w:p w:rsidR="0063640F" w:rsidRPr="0090150B" w:rsidRDefault="0063640F" w:rsidP="0090150B">
            <w:pPr>
              <w:jc w:val="both"/>
              <w:rPr>
                <w:rFonts w:ascii="Cambria" w:eastAsia="SimSun" w:hAnsi="Cambria" w:cs="Mangal"/>
                <w:kern w:val="2"/>
                <w:lang w:bidi="hi-IN"/>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0150B">
              <w:rPr>
                <w:rFonts w:ascii="Cambria" w:hAnsi="Cambria" w:cs="Cambria"/>
                <w:color w:val="000000"/>
              </w:rPr>
              <w:t>,</w:t>
            </w:r>
            <w:r w:rsidR="009D1DC3">
              <w:rPr>
                <w:rFonts w:ascii="Cambria" w:eastAsia="SimSun" w:hAnsi="Cambria" w:cs="Cambria"/>
                <w:color w:val="000000"/>
                <w:kern w:val="2"/>
                <w:lang w:val="en-US" w:bidi="hi-IN"/>
              </w:rPr>
              <w:t xml:space="preserve"> положен државни стручни испит за рад у органима управе</w:t>
            </w:r>
            <w:r w:rsidR="009D1DC3">
              <w:rPr>
                <w:rFonts w:ascii="Cambria" w:eastAsia="SimSun" w:hAnsi="Cambria" w:cs="Cambria"/>
                <w:color w:val="000000"/>
                <w:kern w:val="2"/>
                <w:lang w:bidi="hi-IN"/>
              </w:rPr>
              <w:t>,</w:t>
            </w:r>
            <w:r w:rsidR="0090150B">
              <w:rPr>
                <w:rFonts w:ascii="Cambria" w:hAnsi="Cambria" w:cs="Cambria"/>
                <w:color w:val="000000"/>
              </w:rPr>
              <w:t xml:space="preserve"> </w:t>
            </w:r>
            <w:r w:rsidR="0090150B">
              <w:rPr>
                <w:rFonts w:ascii="Cambria" w:eastAsia="Times New Roman" w:hAnsi="Cambria" w:cs="Cambria"/>
                <w:color w:val="000000"/>
                <w:kern w:val="2"/>
                <w:lang w:bidi="hi-IN"/>
              </w:rPr>
              <w:t xml:space="preserve">најмање </w:t>
            </w:r>
            <w:r w:rsidR="0090150B">
              <w:rPr>
                <w:rFonts w:ascii="Cambria" w:eastAsia="Times New Roman" w:hAnsi="Cambria" w:cs="Cambria"/>
                <w:color w:val="000000"/>
                <w:kern w:val="2"/>
                <w:lang w:val="en-US" w:bidi="hi-IN"/>
              </w:rPr>
              <w:t>5</w:t>
            </w:r>
            <w:r w:rsidR="0090150B">
              <w:rPr>
                <w:rFonts w:ascii="Cambria" w:eastAsia="Times New Roman" w:hAnsi="Cambria" w:cs="Cambria"/>
                <w:color w:val="000000"/>
                <w:kern w:val="2"/>
                <w:lang w:bidi="hi-IN"/>
              </w:rPr>
              <w:t xml:space="preserve"> годин</w:t>
            </w:r>
            <w:r w:rsidR="0090150B">
              <w:rPr>
                <w:rFonts w:ascii="Cambria" w:eastAsia="Times New Roman" w:hAnsi="Cambria" w:cs="Cambria"/>
                <w:color w:val="000000"/>
                <w:kern w:val="2"/>
                <w:lang w:val="en-US" w:bidi="hi-IN"/>
              </w:rPr>
              <w:t>a</w:t>
            </w:r>
            <w:r w:rsidR="0090150B">
              <w:rPr>
                <w:rFonts w:ascii="Cambria" w:eastAsia="Times New Roman" w:hAnsi="Cambria" w:cs="Cambria"/>
                <w:color w:val="000000"/>
                <w:kern w:val="2"/>
                <w:lang w:val="sr-Cyrl-CS" w:bidi="hi-IN"/>
              </w:rPr>
              <w:t xml:space="preserve"> радног искуства </w:t>
            </w:r>
            <w:r w:rsidR="0090150B">
              <w:rPr>
                <w:rFonts w:ascii="Cambria" w:eastAsia="Times New Roman" w:hAnsi="Cambria" w:cs="Cambria"/>
                <w:color w:val="000000"/>
                <w:kern w:val="2"/>
                <w:lang w:val="en-US" w:bidi="hi-IN"/>
              </w:rPr>
              <w:t xml:space="preserve">у </w:t>
            </w:r>
            <w:r w:rsidR="0090150B">
              <w:rPr>
                <w:rFonts w:ascii="Cambria" w:eastAsia="Times New Roman" w:hAnsi="Cambria" w:cs="Cambria"/>
                <w:color w:val="000000"/>
                <w:kern w:val="2"/>
                <w:lang w:bidi="hi-IN"/>
              </w:rPr>
              <w:t xml:space="preserve">струци, </w:t>
            </w:r>
            <w:r w:rsidR="0090150B" w:rsidRPr="00B215B0">
              <w:rPr>
                <w:rFonts w:ascii="Cambria" w:eastAsia="Times New Roman" w:hAnsi="Cambria"/>
                <w:lang w:eastAsia="ar-SA"/>
              </w:rPr>
              <w:t>као и потребне компетенције за обављање послова радног места</w:t>
            </w:r>
          </w:p>
        </w:tc>
      </w:tr>
      <w:tr w:rsidR="0063640F" w:rsidRPr="001B6F73" w:rsidTr="00B84E1F">
        <w:trPr>
          <w:gridAfter w:val="1"/>
          <w:wAfter w:w="35" w:type="dxa"/>
          <w:trHeight w:val="593"/>
        </w:trPr>
        <w:tc>
          <w:tcPr>
            <w:tcW w:w="9540" w:type="dxa"/>
            <w:gridSpan w:val="3"/>
            <w:tcBorders>
              <w:top w:val="single" w:sz="4" w:space="0" w:color="000000"/>
              <w:left w:val="single" w:sz="4" w:space="0" w:color="000000"/>
              <w:bottom w:val="single" w:sz="4" w:space="0" w:color="000000"/>
              <w:right w:val="single" w:sz="4" w:space="0" w:color="000000"/>
            </w:tcBorders>
            <w:shd w:val="clear" w:color="auto" w:fill="auto"/>
          </w:tcPr>
          <w:p w:rsidR="0063640F" w:rsidRPr="00CE007B" w:rsidRDefault="0063640F" w:rsidP="0090150B">
            <w:pPr>
              <w:widowControl w:val="0"/>
              <w:jc w:val="both"/>
              <w:rPr>
                <w:rFonts w:ascii="Cambria" w:hAnsi="Cambria" w:cs="Cambria"/>
              </w:rPr>
            </w:pPr>
            <w:r w:rsidRPr="001B6F73">
              <w:rPr>
                <w:rFonts w:ascii="Cambria" w:eastAsia="SimSun" w:hAnsi="Cambria"/>
                <w:color w:val="000000"/>
                <w:kern w:val="1"/>
                <w:lang w:bidi="hi-IN"/>
              </w:rPr>
              <w:t>О</w:t>
            </w:r>
            <w:r w:rsidRPr="001B6F73">
              <w:rPr>
                <w:rFonts w:ascii="Cambria" w:eastAsia="SimSun" w:hAnsi="Cambria"/>
                <w:color w:val="000000"/>
                <w:kern w:val="1"/>
                <w:lang w:val="sr-Cyrl-CS" w:bidi="hi-IN"/>
              </w:rPr>
              <w:t>пис посла</w:t>
            </w:r>
            <w:r>
              <w:rPr>
                <w:rFonts w:ascii="Cambria" w:eastAsia="SimSun" w:hAnsi="Cambria"/>
                <w:color w:val="000000"/>
                <w:kern w:val="1"/>
                <w:lang w:val="sr-Cyrl-CS" w:bidi="hi-IN"/>
              </w:rPr>
              <w:t>:</w:t>
            </w:r>
            <w:r>
              <w:rPr>
                <w:rFonts w:ascii="Cambria" w:hAnsi="Cambria" w:cs="Cambria"/>
              </w:rPr>
              <w:t xml:space="preserve"> Израђује предлоге и нацрте одлука и других општих аката у области буџета, као и прилоге и образложења уз нацрте и предлоге тих аката, разматра примедбе и мишљења на нацрте општих аката, прихвата их или одбија уз образложење; иницира измену важећих прописа ЈЛС у области буџета; пружа стручну помоћ службеницима у вези вођења управног поступка у циљу усаглашавања ставова и постизања јединствене управне праксе; решава најсложеније стручне проблеме и израђује стратешка документа; припрема мишљења и објашњења о правилној примени прописа ЈСЛ у области буџета; </w:t>
            </w:r>
            <w:r>
              <w:rPr>
                <w:rFonts w:ascii="Cambria" w:hAnsi="Cambria" w:cs="Cambria"/>
                <w:bCs/>
              </w:rPr>
              <w:t>Пружа бесплатну правну помоћ у складу са Законом о бесплатној правној помоћи</w:t>
            </w:r>
            <w:r>
              <w:rPr>
                <w:bCs/>
                <w:sz w:val="24"/>
                <w:szCs w:val="24"/>
              </w:rPr>
              <w:t xml:space="preserve">, </w:t>
            </w:r>
            <w:r>
              <w:rPr>
                <w:rFonts w:ascii="Cambria" w:hAnsi="Cambria" w:cs="Cambria"/>
              </w:rPr>
              <w:t>обавља нормативно-правне послове и задатке у вези са обавезним тумачењем и давањем обавештења и мишљења у примени закона и других прописа и општих аката; пружа усмене и писмене савете грађанима; саставља поднеске, тужбе, молбе, пријаве и друге поднеске; саставља исправе (тестаменте, изјаве, уговоре и друго); даје правна мишљења и обавља правне послове у складу са Законом о бесплатној правној помоћи; даје потребне савете и информације о правима пацијената; поступа по поднетим приговорима пацијената; доставља извештаје о поднетим приговорима подносиоцу приговора и здравственој установи; доставља потребне извештаје Савету за здравље и другим органима и организацијама,  учествује у едукацијама; учествује у реализацији пројеката у области примарне здравствене заштите и јавног здравља у којима се локална самоуправа појављује као носилац или партнер; припрема анализе, информације и извештаје из делокруга обавља и друге послове по налогу и упутствима руководиоца.</w:t>
            </w:r>
          </w:p>
        </w:tc>
      </w:tr>
      <w:tr w:rsidR="00143CD9" w:rsidTr="00B84E1F">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numPr>
                <w:ilvl w:val="1"/>
                <w:numId w:val="3"/>
              </w:numPr>
              <w:spacing w:after="0" w:line="240" w:lineRule="auto"/>
            </w:pPr>
            <w:r>
              <w:rPr>
                <w:rFonts w:ascii="Cambria" w:eastAsia="Times New Roman" w:hAnsi="Cambria" w:cs="Cambria"/>
                <w:b/>
                <w:bCs/>
                <w:color w:val="4F81BD"/>
                <w:kern w:val="2"/>
                <w:lang w:bidi="hi-IN"/>
              </w:rPr>
              <w:t>6</w:t>
            </w:r>
            <w:r w:rsidR="00870B9D">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903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0"/>
              </w:tabs>
              <w:spacing w:after="0" w:line="240" w:lineRule="auto"/>
              <w:ind w:left="576" w:hanging="576"/>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w:t>
            </w:r>
          </w:p>
          <w:p w:rsidR="00143CD9" w:rsidRDefault="00143CD9" w:rsidP="00CE007B">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КООРДИНАТОР АДМИНИСТРАТИВНИХ ПОСЛОВА ОДЕЉЕЊА</w:t>
            </w:r>
          </w:p>
        </w:tc>
      </w:tr>
      <w:tr w:rsidR="00143CD9" w:rsidTr="00B84E1F">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1</w:t>
            </w:r>
          </w:p>
        </w:tc>
      </w:tr>
      <w:tr w:rsidR="00143CD9" w:rsidTr="00B84E1F">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Звање</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pPr>
            <w:r>
              <w:rPr>
                <w:rFonts w:ascii="Cambria" w:eastAsia="SimSun" w:hAnsi="Cambria" w:cs="Cambria"/>
                <w:color w:val="000000"/>
                <w:kern w:val="2"/>
                <w:lang w:bidi="hi-IN"/>
              </w:rPr>
              <w:t>Сарадник</w:t>
            </w:r>
          </w:p>
        </w:tc>
      </w:tr>
      <w:tr w:rsidR="00143CD9" w:rsidTr="00B84E1F">
        <w:trPr>
          <w:trHeight w:val="998"/>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90150B">
            <w:pPr>
              <w:widowControl w:val="0"/>
              <w:spacing w:after="0" w:line="240" w:lineRule="auto"/>
            </w:pPr>
            <w:r>
              <w:rPr>
                <w:rFonts w:ascii="Cambria" w:eastAsia="SimSun" w:hAnsi="Cambria" w:cs="Cambria"/>
                <w:color w:val="000000"/>
                <w:kern w:val="2"/>
                <w:lang w:bidi="hi-IN"/>
              </w:rPr>
              <w:lastRenderedPageBreak/>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90150B" w:rsidRDefault="00143CD9" w:rsidP="0090150B">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180 ЕСПБ бодова, основним струковним студијама, односно на студијама у трајању до три године</w:t>
            </w:r>
            <w:r w:rsidR="0090150B">
              <w:rPr>
                <w:rFonts w:ascii="Cambria" w:hAnsi="Cambria" w:cs="Cambria"/>
              </w:rPr>
              <w:t xml:space="preserve">, </w:t>
            </w:r>
            <w:r w:rsidR="009D1DC3">
              <w:rPr>
                <w:rFonts w:ascii="Cambria" w:eastAsia="SimSun" w:hAnsi="Cambria" w:cs="Cambria"/>
                <w:color w:val="000000"/>
                <w:kern w:val="2"/>
                <w:lang w:val="en-US" w:bidi="hi-IN"/>
              </w:rPr>
              <w:t>положен државни стручни испит за рад у органима управе</w:t>
            </w:r>
            <w:r w:rsidR="009D1DC3">
              <w:rPr>
                <w:rFonts w:ascii="Cambria" w:eastAsia="SimSun" w:hAnsi="Cambria" w:cs="Cambria"/>
                <w:color w:val="000000"/>
                <w:kern w:val="2"/>
                <w:lang w:bidi="hi-IN"/>
              </w:rPr>
              <w:t>,</w:t>
            </w:r>
            <w:r w:rsidR="009D1DC3">
              <w:rPr>
                <w:rFonts w:ascii="Cambria" w:eastAsia="Times New Roman" w:hAnsi="Cambria" w:cs="Cambria"/>
                <w:color w:val="000000"/>
                <w:kern w:val="2"/>
                <w:lang w:bidi="hi-IN"/>
              </w:rPr>
              <w:t xml:space="preserve"> </w:t>
            </w:r>
            <w:r w:rsidR="0090150B">
              <w:rPr>
                <w:rFonts w:ascii="Cambria" w:eastAsia="Times New Roman" w:hAnsi="Cambria" w:cs="Cambria"/>
                <w:color w:val="000000"/>
                <w:kern w:val="2"/>
                <w:lang w:bidi="hi-IN"/>
              </w:rPr>
              <w:t>најмање 3 године</w:t>
            </w:r>
            <w:r w:rsidR="0090150B">
              <w:rPr>
                <w:rFonts w:ascii="Cambria" w:eastAsia="Times New Roman" w:hAnsi="Cambria" w:cs="Cambria"/>
                <w:color w:val="000000"/>
                <w:kern w:val="2"/>
                <w:lang w:val="sr-Cyrl-CS" w:bidi="hi-IN"/>
              </w:rPr>
              <w:t xml:space="preserve"> радног искуства </w:t>
            </w:r>
            <w:r w:rsidR="0090150B">
              <w:rPr>
                <w:rFonts w:ascii="Cambria" w:eastAsia="Times New Roman" w:hAnsi="Cambria" w:cs="Cambria"/>
                <w:color w:val="000000"/>
                <w:kern w:val="2"/>
                <w:lang w:val="en-US" w:bidi="hi-IN"/>
              </w:rPr>
              <w:t xml:space="preserve">у </w:t>
            </w:r>
            <w:r w:rsidR="0090150B">
              <w:rPr>
                <w:rFonts w:ascii="Cambria" w:eastAsia="Times New Roman" w:hAnsi="Cambria" w:cs="Cambria"/>
                <w:color w:val="000000"/>
                <w:kern w:val="2"/>
                <w:lang w:bidi="hi-IN"/>
              </w:rPr>
              <w:t xml:space="preserve">струци, </w:t>
            </w:r>
            <w:r w:rsidR="0090150B" w:rsidRPr="00B215B0">
              <w:rPr>
                <w:rFonts w:ascii="Cambria" w:eastAsia="Times New Roman" w:hAnsi="Cambria"/>
                <w:lang w:eastAsia="ar-SA"/>
              </w:rPr>
              <w:t>као и потребне компетенције за обављање послова радног места</w:t>
            </w:r>
          </w:p>
        </w:tc>
      </w:tr>
      <w:tr w:rsidR="00143CD9" w:rsidTr="00B84E1F">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spacing w:after="0" w:line="240" w:lineRule="auto"/>
              <w:ind w:left="252"/>
              <w:jc w:val="both"/>
            </w:pPr>
            <w:r>
              <w:rPr>
                <w:rFonts w:ascii="Cambria" w:hAnsi="Cambria" w:cs="Cambria"/>
                <w:color w:val="000000"/>
              </w:rPr>
              <w:t>Припрема нацрте дописа за потребе шефа одељења; припрема и умножава материјал за рад; стара се о благовременом требовању потрошног канцеларијског материјала за Одељење; води евиденцију присутности запослених и друге прописане евиденције; правовремено прослеђује информације надређенима и колегама; заказује састанке и води евиденцију састанка, рокова и обавеза шефа Одељења; пружа техничку подршку у припреми појединачних аката; пружа подршку припреми и одржавању састанака, врши комуникацију са странкама путем телефона; прикупљање месечних извештаја јавних предузећа (ЗИП, образац 1 и 2 и друго) и прослеђивање истих надлежним министарствима;</w:t>
            </w:r>
            <w:r>
              <w:t xml:space="preserve"> </w:t>
            </w:r>
            <w:r>
              <w:rPr>
                <w:rFonts w:ascii="Cambria" w:hAnsi="Cambria" w:cs="Cambria"/>
                <w:color w:val="000000"/>
              </w:rPr>
              <w:t>обавља дактилографске и друге послове по налогу начелника Општинске управе и шефа Одељења.</w:t>
            </w:r>
          </w:p>
        </w:tc>
      </w:tr>
      <w:tr w:rsidR="00143CD9" w:rsidTr="00B84E1F">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rPr>
                <w:rFonts w:ascii="Cambria" w:eastAsia="SimSun" w:hAnsi="Cambria" w:cs="Cambria"/>
                <w:color w:val="000000"/>
                <w:kern w:val="2"/>
                <w:lang w:bidi="hi-IN"/>
              </w:rPr>
            </w:pPr>
          </w:p>
        </w:tc>
      </w:tr>
    </w:tbl>
    <w:p w:rsidR="00143CD9" w:rsidRDefault="00143CD9">
      <w:pPr>
        <w:spacing w:after="0"/>
        <w:rPr>
          <w:rFonts w:ascii="Times New Roman" w:hAnsi="Times New Roman" w:cs="Times New Roman"/>
          <w:b/>
          <w:sz w:val="24"/>
          <w:szCs w:val="24"/>
        </w:rPr>
      </w:pPr>
    </w:p>
    <w:p w:rsidR="00143CD9" w:rsidRDefault="00143CD9">
      <w:pPr>
        <w:spacing w:after="0"/>
        <w:rPr>
          <w:rFonts w:ascii="Times New Roman" w:hAnsi="Times New Roman" w:cs="Times New Roman"/>
          <w:b/>
          <w:sz w:val="24"/>
          <w:szCs w:val="24"/>
        </w:rPr>
      </w:pPr>
    </w:p>
    <w:p w:rsidR="0052197C" w:rsidRDefault="0052197C">
      <w:pPr>
        <w:rPr>
          <w:rFonts w:ascii="Cambria" w:hAnsi="Cambria" w:cs="Cambria"/>
          <w:b/>
        </w:rPr>
      </w:pPr>
    </w:p>
    <w:p w:rsidR="00143CD9" w:rsidRDefault="00143CD9">
      <w:r>
        <w:rPr>
          <w:rFonts w:ascii="Cambria" w:hAnsi="Cambria" w:cs="Cambria"/>
          <w:b/>
        </w:rPr>
        <w:t xml:space="preserve">ОДСЕК ЗА БУЏЕТ </w:t>
      </w:r>
    </w:p>
    <w:tbl>
      <w:tblPr>
        <w:tblW w:w="9570" w:type="dxa"/>
        <w:tblInd w:w="108" w:type="dxa"/>
        <w:tblLayout w:type="fixed"/>
        <w:tblLook w:val="0000"/>
      </w:tblPr>
      <w:tblGrid>
        <w:gridCol w:w="567"/>
        <w:gridCol w:w="1560"/>
        <w:gridCol w:w="7443"/>
      </w:tblGrid>
      <w:tr w:rsidR="00143CD9" w:rsidTr="0090150B">
        <w:tc>
          <w:tcPr>
            <w:tcW w:w="567" w:type="dxa"/>
            <w:tcBorders>
              <w:top w:val="single" w:sz="4" w:space="0" w:color="000000"/>
              <w:left w:val="single" w:sz="4" w:space="0" w:color="000000"/>
              <w:bottom w:val="single" w:sz="4" w:space="0" w:color="000000"/>
            </w:tcBorders>
            <w:shd w:val="clear" w:color="auto" w:fill="auto"/>
          </w:tcPr>
          <w:p w:rsidR="00143CD9" w:rsidRDefault="00870B9D" w:rsidP="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70</w:t>
            </w:r>
            <w:r w:rsidR="00143CD9">
              <w:rPr>
                <w:rFonts w:ascii="Cambria" w:eastAsia="Times New Roman" w:hAnsi="Cambria" w:cs="Cambria"/>
                <w:b/>
                <w:bCs/>
                <w:color w:val="4F81BD"/>
                <w:kern w:val="2"/>
                <w:lang w:bidi="hi-IN"/>
              </w:rPr>
              <w:t xml:space="preserve">. </w:t>
            </w:r>
          </w:p>
        </w:tc>
        <w:tc>
          <w:tcPr>
            <w:tcW w:w="900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val="sr-Cyrl-CS" w:bidi="hi-IN"/>
              </w:rPr>
              <w:t>РАДНО МЕСТ</w:t>
            </w:r>
            <w:r>
              <w:rPr>
                <w:rFonts w:ascii="Cambria" w:eastAsia="Times New Roman" w:hAnsi="Cambria" w:cs="Cambria"/>
                <w:b/>
                <w:bCs/>
                <w:color w:val="548DD4"/>
                <w:kern w:val="2"/>
                <w:lang w:bidi="hi-IN"/>
              </w:rPr>
              <w:t>О</w:t>
            </w:r>
            <w:r>
              <w:rPr>
                <w:rFonts w:ascii="Cambria" w:eastAsia="Times New Roman" w:hAnsi="Cambria" w:cs="Cambria"/>
                <w:b/>
                <w:bCs/>
                <w:color w:val="548DD4"/>
                <w:kern w:val="2"/>
                <w:lang w:val="sr-Cyrl-CS" w:bidi="hi-IN"/>
              </w:rPr>
              <w:t xml:space="preserve">: </w:t>
            </w:r>
            <w:r>
              <w:rPr>
                <w:rFonts w:ascii="Cambria" w:eastAsia="Times New Roman" w:hAnsi="Cambria" w:cs="Cambria"/>
                <w:b/>
                <w:bCs/>
                <w:color w:val="548DD4"/>
                <w:kern w:val="2"/>
                <w:lang w:bidi="hi-IN"/>
              </w:rPr>
              <w:t>ПОСЛОВИ ПЛАНИРАЊА БУЏЕТА</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90150B">
            <w:pPr>
              <w:widowControl w:val="0"/>
              <w:spacing w:after="0" w:line="240" w:lineRule="auto"/>
              <w:jc w:val="both"/>
            </w:pPr>
            <w:r>
              <w:rPr>
                <w:rFonts w:ascii="Cambria" w:eastAsia="SimSun" w:hAnsi="Cambria" w:cs="Cambria"/>
                <w:color w:val="000000"/>
                <w:kern w:val="2"/>
                <w:lang w:bidi="hi-IN"/>
              </w:rPr>
              <w:t>3</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90150B">
        <w:trPr>
          <w:trHeight w:val="1493"/>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90150B">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Pr="0090150B" w:rsidRDefault="00143CD9" w:rsidP="0090150B">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0150B">
              <w:rPr>
                <w:rFonts w:ascii="Cambria" w:hAnsi="Cambria" w:cs="Cambria"/>
              </w:rPr>
              <w:t>,</w:t>
            </w:r>
            <w:r w:rsidR="0090150B">
              <w:rPr>
                <w:rFonts w:ascii="Cambria" w:eastAsia="Times New Roman" w:hAnsi="Cambria" w:cs="Cambria"/>
                <w:color w:val="000000"/>
                <w:kern w:val="2"/>
                <w:lang w:bidi="hi-IN"/>
              </w:rPr>
              <w:t xml:space="preserve"> </w:t>
            </w:r>
            <w:r w:rsidR="009D1DC3">
              <w:rPr>
                <w:rFonts w:ascii="Cambria" w:eastAsia="SimSun" w:hAnsi="Cambria" w:cs="Cambria"/>
                <w:color w:val="000000"/>
                <w:kern w:val="2"/>
                <w:lang w:val="en-US" w:bidi="hi-IN"/>
              </w:rPr>
              <w:t>положен државни стручни испит за рад у органима управе</w:t>
            </w:r>
            <w:r w:rsidR="009D1DC3">
              <w:rPr>
                <w:rFonts w:ascii="Cambria" w:eastAsia="Times New Roman" w:hAnsi="Cambria" w:cs="Cambria"/>
                <w:color w:val="000000"/>
                <w:kern w:val="2"/>
                <w:lang w:bidi="hi-IN"/>
              </w:rPr>
              <w:t xml:space="preserve"> , </w:t>
            </w:r>
            <w:r w:rsidR="0090150B">
              <w:rPr>
                <w:rFonts w:ascii="Cambria" w:eastAsia="Times New Roman" w:hAnsi="Cambria" w:cs="Cambria"/>
                <w:color w:val="000000"/>
                <w:kern w:val="2"/>
                <w:lang w:bidi="hi-IN"/>
              </w:rPr>
              <w:t>најмање 3 године</w:t>
            </w:r>
            <w:r w:rsidR="0090150B">
              <w:rPr>
                <w:rFonts w:ascii="Cambria" w:eastAsia="Times New Roman" w:hAnsi="Cambria" w:cs="Cambria"/>
                <w:color w:val="000000"/>
                <w:kern w:val="2"/>
                <w:lang w:val="sr-Cyrl-CS" w:bidi="hi-IN"/>
              </w:rPr>
              <w:t xml:space="preserve"> радног искуства </w:t>
            </w:r>
            <w:r w:rsidR="0090150B">
              <w:rPr>
                <w:rFonts w:ascii="Cambria" w:eastAsia="Times New Roman" w:hAnsi="Cambria" w:cs="Cambria"/>
                <w:color w:val="000000"/>
                <w:kern w:val="2"/>
                <w:lang w:val="en-US" w:bidi="hi-IN"/>
              </w:rPr>
              <w:t xml:space="preserve">у </w:t>
            </w:r>
            <w:r w:rsidR="0090150B">
              <w:rPr>
                <w:rFonts w:ascii="Cambria" w:eastAsia="Times New Roman" w:hAnsi="Cambria" w:cs="Cambria"/>
                <w:color w:val="000000"/>
                <w:kern w:val="2"/>
                <w:lang w:bidi="hi-IN"/>
              </w:rPr>
              <w:t xml:space="preserve">струци, </w:t>
            </w:r>
            <w:r w:rsidR="0090150B" w:rsidRPr="00B215B0">
              <w:rPr>
                <w:rFonts w:ascii="Cambria" w:eastAsia="Times New Roman" w:hAnsi="Cambria"/>
                <w:lang w:eastAsia="ar-SA"/>
              </w:rPr>
              <w:t>као и потребне компетенције за обављање послова радног места</w:t>
            </w:r>
            <w:r w:rsidR="0090150B">
              <w:rPr>
                <w:rFonts w:ascii="Cambria" w:hAnsi="Cambria" w:cs="Cambria"/>
              </w:rPr>
              <w:t xml:space="preserve"> </w:t>
            </w:r>
          </w:p>
        </w:tc>
      </w:tr>
      <w:tr w:rsidR="00143CD9" w:rsidTr="0090150B">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pStyle w:val="Default"/>
              <w:ind w:left="342"/>
              <w:jc w:val="both"/>
            </w:pPr>
            <w:r>
              <w:rPr>
                <w:rFonts w:ascii="Cambria" w:hAnsi="Cambria" w:cs="Cambria"/>
                <w:bCs/>
                <w:sz w:val="22"/>
                <w:szCs w:val="22"/>
              </w:rPr>
              <w:t xml:space="preserve">Припремање нацрта одлуке о буџету; састављање упутства за израду нацрта буџета; израда финансијских планова директних корисника буџета; израда упутстава индиректним корисницима буџета за израду годишњих финансијских планова; </w:t>
            </w:r>
            <w:r>
              <w:rPr>
                <w:rFonts w:ascii="Cambria" w:hAnsi="Cambria" w:cs="Cambria"/>
                <w:sz w:val="22"/>
                <w:szCs w:val="22"/>
                <w:lang w:val="sr-Cyrl-CS"/>
              </w:rPr>
              <w:t xml:space="preserve">припрема финансијских планова и праћење његових измена у току године; праћење плана и извршења расхода и прихода; </w:t>
            </w:r>
            <w:r>
              <w:rPr>
                <w:rFonts w:ascii="Cambria" w:hAnsi="Cambria" w:cs="Cambria"/>
                <w:bCs/>
                <w:sz w:val="22"/>
                <w:szCs w:val="22"/>
              </w:rPr>
              <w:t>израда месечних и кварталних планова буџета; промена буџетске апропријације и предлагање износа потребних средстава за финансирање јавних расхода и јавних служби; израда анализа финансијских планова корисника буџета и корекција планова буџетских корисника; израда нацрта решења о коришћењу текуће буџетске резерве и решења председника општине о трошењу средстава у складу са одлуком о буџету; води евиденцију о наменским трасферима и извршењу истих; израђује план капиталних инвестиција и прати њихово извшење; врши контролу преузетих обавеза; прати примања и издатке буџета; израда консолидованог завршног рачуна буџета, обавља друге послове по налогу и упутствима руководиоца.</w:t>
            </w:r>
          </w:p>
        </w:tc>
      </w:tr>
      <w:tr w:rsidR="00143CD9" w:rsidTr="0090150B">
        <w:tc>
          <w:tcPr>
            <w:tcW w:w="567"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71</w:t>
            </w:r>
            <w:r w:rsidR="00143CD9">
              <w:rPr>
                <w:rFonts w:ascii="Cambria" w:eastAsia="Times New Roman" w:hAnsi="Cambria" w:cs="Cambria"/>
                <w:b/>
                <w:bCs/>
                <w:color w:val="4F81BD"/>
                <w:kern w:val="2"/>
                <w:lang w:bidi="hi-IN"/>
              </w:rPr>
              <w:t xml:space="preserve">. </w:t>
            </w:r>
          </w:p>
        </w:tc>
        <w:tc>
          <w:tcPr>
            <w:tcW w:w="900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val="sr-Cyrl-CS" w:bidi="hi-IN"/>
              </w:rPr>
              <w:t>РАДНО МЕСТ</w:t>
            </w:r>
            <w:r>
              <w:rPr>
                <w:rFonts w:ascii="Cambria" w:eastAsia="Times New Roman" w:hAnsi="Cambria" w:cs="Cambria"/>
                <w:b/>
                <w:bCs/>
                <w:color w:val="548DD4"/>
                <w:kern w:val="2"/>
                <w:lang w:bidi="hi-IN"/>
              </w:rPr>
              <w:t>О</w:t>
            </w:r>
            <w:r>
              <w:rPr>
                <w:rFonts w:ascii="Cambria" w:eastAsia="Times New Roman" w:hAnsi="Cambria" w:cs="Cambria"/>
                <w:b/>
                <w:bCs/>
                <w:color w:val="548DD4"/>
                <w:kern w:val="2"/>
                <w:lang w:val="sr-Cyrl-CS" w:bidi="hi-IN"/>
              </w:rPr>
              <w:t xml:space="preserve">: </w:t>
            </w:r>
            <w:r>
              <w:rPr>
                <w:rFonts w:ascii="Cambria" w:eastAsia="Times New Roman" w:hAnsi="Cambria" w:cs="Cambria"/>
                <w:b/>
                <w:bCs/>
                <w:color w:val="548DD4"/>
                <w:kern w:val="2"/>
                <w:lang w:bidi="hi-IN"/>
              </w:rPr>
              <w:t>ПОСЛОВИ ИЗВРШЕЊА БУЏЕТА</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2</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90150B">
        <w:trPr>
          <w:trHeight w:val="1547"/>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9D1DC3">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Pr="009D1DC3" w:rsidRDefault="00143CD9">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D1DC3">
              <w:rPr>
                <w:rFonts w:ascii="Cambria" w:hAnsi="Cambria" w:cs="Cambria"/>
              </w:rPr>
              <w:t xml:space="preserve">, </w:t>
            </w:r>
            <w:r w:rsidR="009D1DC3">
              <w:rPr>
                <w:rFonts w:ascii="Cambria" w:eastAsia="SimSun" w:hAnsi="Cambria" w:cs="Cambria"/>
                <w:color w:val="000000"/>
                <w:kern w:val="2"/>
                <w:lang w:val="en-US" w:bidi="hi-IN"/>
              </w:rPr>
              <w:t>положен државни стручни испит за рад у органима управе</w:t>
            </w:r>
            <w:r w:rsidR="009D1DC3">
              <w:rPr>
                <w:rFonts w:ascii="Cambria" w:eastAsia="Times New Roman" w:hAnsi="Cambria" w:cs="Cambria"/>
                <w:color w:val="000000"/>
                <w:kern w:val="2"/>
                <w:lang w:bidi="hi-IN"/>
              </w:rPr>
              <w:t xml:space="preserve"> , најмање 3 године</w:t>
            </w:r>
            <w:r w:rsidR="009D1DC3">
              <w:rPr>
                <w:rFonts w:ascii="Cambria" w:eastAsia="Times New Roman" w:hAnsi="Cambria" w:cs="Cambria"/>
                <w:color w:val="000000"/>
                <w:kern w:val="2"/>
                <w:lang w:val="sr-Cyrl-CS" w:bidi="hi-IN"/>
              </w:rPr>
              <w:t xml:space="preserve"> радног искуства </w:t>
            </w:r>
            <w:r w:rsidR="009D1DC3">
              <w:rPr>
                <w:rFonts w:ascii="Cambria" w:eastAsia="Times New Roman" w:hAnsi="Cambria" w:cs="Cambria"/>
                <w:color w:val="000000"/>
                <w:kern w:val="2"/>
                <w:lang w:val="en-US" w:bidi="hi-IN"/>
              </w:rPr>
              <w:t xml:space="preserve">у </w:t>
            </w:r>
            <w:r w:rsidR="009D1DC3">
              <w:rPr>
                <w:rFonts w:ascii="Cambria" w:eastAsia="Times New Roman" w:hAnsi="Cambria" w:cs="Cambria"/>
                <w:color w:val="000000"/>
                <w:kern w:val="2"/>
                <w:lang w:bidi="hi-IN"/>
              </w:rPr>
              <w:t xml:space="preserve">струци, </w:t>
            </w:r>
            <w:r w:rsidR="009D1DC3" w:rsidRPr="00B215B0">
              <w:rPr>
                <w:rFonts w:ascii="Cambria" w:eastAsia="Times New Roman" w:hAnsi="Cambria"/>
                <w:lang w:eastAsia="ar-SA"/>
              </w:rPr>
              <w:t>као и потребне компетенције за обављање послова радног места</w:t>
            </w:r>
          </w:p>
        </w:tc>
      </w:tr>
      <w:tr w:rsidR="00143CD9" w:rsidTr="0090150B">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pStyle w:val="Default"/>
              <w:ind w:left="342"/>
              <w:jc w:val="both"/>
            </w:pPr>
            <w:r>
              <w:rPr>
                <w:rFonts w:ascii="Cambria" w:hAnsi="Cambria" w:cs="Cambria"/>
                <w:bCs/>
                <w:sz w:val="22"/>
                <w:szCs w:val="22"/>
              </w:rPr>
              <w:t>Дневно праћење плана и извршења расхода по позицијама и економској класификацији и поређење са закључним листом; дневно праћење извршења буџета за директне и индиректне кориснике буџета; дневно праћење промета путем извода за рачун Извршења буџета; праћење плана и извршења расхода свих месних заједница по позицији и економској класификацији; пријем и контрола извештаја о извршења буџета месних заједница и установа; праћење промена плана апропријација, текуће и сталне буџетске резерве; израда нацрта извештаја о извршењу одлуке о буџету; израда извештаја о броју запослених у општини на одређено и неодређено време; израда извештаја о извршењу обавезе запошљавања особа са инвалидитетом; израда извештаја о планираним и извршеним раходима за плате и број запослених; вођење дела регистра запослених који се односи на плате и примања запослених, изабраних и постављених лица; израда обавештења о броју запослених и ангажованих лица и износу исплаћених бруто зарада; врши извештавање Управе за трезор о извршеним расходима и издацима по изворима а на прописаним обрасцима; врши контролу преузетих обавеза и утврђивање усклађености са Одлуком о буџету; припрема образаца-5; учествује у изради консолидованог завршног рачуна; израда извештаја о расходима и издацима; израда извештаја о трансферима за основно и средње образовање - аналитика према врсти расхода и издатака по извору финансирања 01 - буџет; пријем и контрола образаца Програм, Програмска активност и Пројекти директних и индиректних корисника буџета; РИНО - регистар измирења новчаних обавеза и праћење рокова плаћања; обавља друге послове по налогу и упутствима руководиоца.</w:t>
            </w:r>
          </w:p>
        </w:tc>
      </w:tr>
      <w:tr w:rsidR="00143CD9" w:rsidTr="0090150B">
        <w:tc>
          <w:tcPr>
            <w:tcW w:w="567"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72</w:t>
            </w:r>
            <w:r w:rsidR="00143CD9">
              <w:rPr>
                <w:rFonts w:ascii="Cambria" w:eastAsia="Times New Roman" w:hAnsi="Cambria" w:cs="Cambria"/>
                <w:b/>
                <w:bCs/>
                <w:color w:val="548DD4"/>
                <w:kern w:val="2"/>
                <w:lang w:bidi="hi-IN"/>
              </w:rPr>
              <w:t xml:space="preserve">. </w:t>
            </w:r>
          </w:p>
        </w:tc>
        <w:tc>
          <w:tcPr>
            <w:tcW w:w="900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CE007B">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val="sr-Cyrl-CS" w:bidi="hi-IN"/>
              </w:rPr>
              <w:t>РАДНО МЕСТ</w:t>
            </w:r>
            <w:r>
              <w:rPr>
                <w:rFonts w:ascii="Cambria" w:eastAsia="Times New Roman" w:hAnsi="Cambria" w:cs="Cambria"/>
                <w:b/>
                <w:bCs/>
                <w:color w:val="548DD4"/>
                <w:kern w:val="2"/>
                <w:lang w:bidi="hi-IN"/>
              </w:rPr>
              <w:t>О</w:t>
            </w:r>
            <w:r>
              <w:rPr>
                <w:rFonts w:ascii="Cambria" w:eastAsia="Times New Roman" w:hAnsi="Cambria" w:cs="Cambria"/>
                <w:b/>
                <w:bCs/>
                <w:color w:val="548DD4"/>
                <w:kern w:val="2"/>
                <w:lang w:val="sr-Cyrl-CS" w:bidi="hi-IN"/>
              </w:rPr>
              <w:t xml:space="preserve">: </w:t>
            </w:r>
            <w:r>
              <w:rPr>
                <w:rFonts w:ascii="Cambria" w:eastAsia="Times New Roman" w:hAnsi="Cambria" w:cs="Cambria"/>
                <w:b/>
                <w:bCs/>
                <w:color w:val="548DD4"/>
                <w:kern w:val="2"/>
                <w:lang w:bidi="hi-IN"/>
              </w:rPr>
              <w:t>ПОСЛОВИ ЈАВНИХ НАБАВКИ</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Самостални саветник</w:t>
            </w:r>
          </w:p>
        </w:tc>
      </w:tr>
      <w:tr w:rsidR="00143CD9" w:rsidTr="0090150B">
        <w:trPr>
          <w:trHeight w:val="260"/>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9D1DC3">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Pr="009D1DC3" w:rsidRDefault="00143CD9" w:rsidP="009D1DC3">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D1DC3">
              <w:rPr>
                <w:rFonts w:ascii="Cambria" w:hAnsi="Cambria" w:cs="Cambria"/>
              </w:rPr>
              <w:t>,</w:t>
            </w:r>
            <w:r w:rsidR="009D1DC3">
              <w:rPr>
                <w:rFonts w:ascii="Cambria" w:eastAsia="SimSun" w:hAnsi="Cambria" w:cs="Cambria"/>
                <w:color w:val="000000"/>
                <w:kern w:val="2"/>
                <w:lang w:val="en-US" w:bidi="hi-IN"/>
              </w:rPr>
              <w:t xml:space="preserve"> положен државни стручни испит за рад у органима управе</w:t>
            </w:r>
            <w:r w:rsidR="00E82B92">
              <w:rPr>
                <w:rFonts w:ascii="Cambria" w:eastAsia="Times New Roman" w:hAnsi="Cambria" w:cs="Cambria"/>
                <w:color w:val="000000"/>
                <w:kern w:val="2"/>
                <w:lang w:bidi="hi-IN"/>
              </w:rPr>
              <w:t>,</w:t>
            </w:r>
            <w:r w:rsidR="009D1DC3">
              <w:rPr>
                <w:rFonts w:ascii="Cambria" w:eastAsia="SimSun" w:hAnsi="Cambria" w:cs="Cambria"/>
                <w:color w:val="000000"/>
                <w:kern w:val="2"/>
                <w:lang w:val="sr-Cyrl-CS" w:bidi="hi-IN"/>
              </w:rPr>
              <w:t xml:space="preserve"> сертификат службеника за јавне набавке</w:t>
            </w:r>
            <w:r w:rsidR="009D1DC3">
              <w:rPr>
                <w:rFonts w:ascii="Cambria" w:eastAsia="Times New Roman" w:hAnsi="Cambria" w:cs="Cambria"/>
                <w:color w:val="000000"/>
                <w:kern w:val="2"/>
                <w:lang w:bidi="hi-IN"/>
              </w:rPr>
              <w:t>, најмање 5 година</w:t>
            </w:r>
            <w:r w:rsidR="009D1DC3">
              <w:rPr>
                <w:rFonts w:ascii="Cambria" w:eastAsia="Times New Roman" w:hAnsi="Cambria" w:cs="Cambria"/>
                <w:color w:val="000000"/>
                <w:kern w:val="2"/>
                <w:lang w:val="sr-Cyrl-CS" w:bidi="hi-IN"/>
              </w:rPr>
              <w:t xml:space="preserve"> радног искуства </w:t>
            </w:r>
            <w:r w:rsidR="009D1DC3">
              <w:rPr>
                <w:rFonts w:ascii="Cambria" w:eastAsia="Times New Roman" w:hAnsi="Cambria" w:cs="Cambria"/>
                <w:color w:val="000000"/>
                <w:kern w:val="2"/>
                <w:lang w:val="en-US" w:bidi="hi-IN"/>
              </w:rPr>
              <w:t xml:space="preserve">у </w:t>
            </w:r>
            <w:r w:rsidR="009D1DC3">
              <w:rPr>
                <w:rFonts w:ascii="Cambria" w:eastAsia="Times New Roman" w:hAnsi="Cambria" w:cs="Cambria"/>
                <w:color w:val="000000"/>
                <w:kern w:val="2"/>
                <w:lang w:bidi="hi-IN"/>
              </w:rPr>
              <w:t xml:space="preserve">струци, </w:t>
            </w:r>
            <w:r w:rsidR="009D1DC3" w:rsidRPr="00B215B0">
              <w:rPr>
                <w:rFonts w:ascii="Cambria" w:eastAsia="Times New Roman" w:hAnsi="Cambria"/>
                <w:lang w:eastAsia="ar-SA"/>
              </w:rPr>
              <w:t>као и потребне компетенције за обављање послова радног места</w:t>
            </w:r>
          </w:p>
        </w:tc>
      </w:tr>
      <w:tr w:rsidR="00143CD9" w:rsidTr="0090150B">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spacing w:after="0" w:line="240" w:lineRule="auto"/>
              <w:ind w:left="342"/>
              <w:jc w:val="both"/>
            </w:pPr>
            <w:r>
              <w:rPr>
                <w:rFonts w:ascii="Cambria" w:hAnsi="Cambria" w:cs="Cambria"/>
                <w:bCs/>
              </w:rPr>
              <w:lastRenderedPageBreak/>
              <w:t xml:space="preserve">Праћење и примењивање прописа из обрасти јавних набавки; </w:t>
            </w:r>
            <w:r>
              <w:rPr>
                <w:rFonts w:ascii="Cambria" w:hAnsi="Cambria" w:cs="Cambria"/>
                <w:lang w:val="sr-Cyrl-CS"/>
              </w:rPr>
              <w:t xml:space="preserve">планирање јавних набавки у складу са Одлуком о буџету; израда извештаја о извршењу плана набавки; прикупљање и евидентирање података о поступцима јавних набавки и закљученим уговорима о јавним набавкама; израда извештаја у складу са законом којим је уређена област јавних набавки; праћење извршења закључених уговора; праћење утрошка средстава по закљученим уговорима; проверу цена и тржишта ради утврђивања процењене вредности за добра, радове и услуге који су предмет јавне набавке; спровођење поступка јавних набавки у складу са законом којим је уређена област јавних набавки и подзаконским актима донетим на основу истог; израда конкурсне документације, измене и допуне конурсне документације, израда додатних информација или појашњења у вези са припремањем понуде; израда аката у поступку јавне набавке (одлука, решења, позива, огласа, записника, извештаја, обавештења и др.); израда уговорa о јавној набавци; објављивање огласа о јавним набавкама; праћење извршења јавне набавке; достављање информација о јавним набавкама служби трезора; сви други послови повезани са поступцима јавних набавки; израду информација и извештаја; остваривање сарадње са републичким органима надлежним за послове јавних набавки; послови контроле јавних набавки; обавља и друге послове по налогу руководиоца. </w:t>
            </w:r>
          </w:p>
        </w:tc>
      </w:tr>
      <w:tr w:rsidR="00143CD9" w:rsidTr="0090150B">
        <w:tc>
          <w:tcPr>
            <w:tcW w:w="567"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7</w:t>
            </w:r>
            <w:r w:rsidR="00870B9D">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900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ПОСЛОВИ ПРИВРЕДЕ</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9D1DC3">
        <w:trPr>
          <w:trHeight w:val="791"/>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9D1DC3">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Pr="009D1DC3" w:rsidRDefault="00143CD9">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D1DC3">
              <w:rPr>
                <w:rFonts w:ascii="Cambria" w:hAnsi="Cambria" w:cs="Cambria"/>
              </w:rPr>
              <w:t xml:space="preserve">, </w:t>
            </w:r>
            <w:r w:rsidR="009D1DC3">
              <w:rPr>
                <w:rFonts w:ascii="Cambria" w:eastAsia="SimSun" w:hAnsi="Cambria" w:cs="Cambria"/>
                <w:color w:val="000000"/>
                <w:kern w:val="2"/>
                <w:lang w:val="en-US" w:bidi="hi-IN"/>
              </w:rPr>
              <w:t>положен државни стручни испит за рад у органима управе</w:t>
            </w:r>
            <w:r w:rsidR="009D1DC3">
              <w:rPr>
                <w:rFonts w:ascii="Cambria" w:eastAsia="Times New Roman" w:hAnsi="Cambria" w:cs="Cambria"/>
                <w:color w:val="000000"/>
                <w:kern w:val="2"/>
                <w:lang w:bidi="hi-IN"/>
              </w:rPr>
              <w:t xml:space="preserve"> , најмање 3 године</w:t>
            </w:r>
            <w:r w:rsidR="009D1DC3">
              <w:rPr>
                <w:rFonts w:ascii="Cambria" w:eastAsia="Times New Roman" w:hAnsi="Cambria" w:cs="Cambria"/>
                <w:color w:val="000000"/>
                <w:kern w:val="2"/>
                <w:lang w:val="sr-Cyrl-CS" w:bidi="hi-IN"/>
              </w:rPr>
              <w:t xml:space="preserve"> радног искуства </w:t>
            </w:r>
            <w:r w:rsidR="009D1DC3">
              <w:rPr>
                <w:rFonts w:ascii="Cambria" w:eastAsia="Times New Roman" w:hAnsi="Cambria" w:cs="Cambria"/>
                <w:color w:val="000000"/>
                <w:kern w:val="2"/>
                <w:lang w:val="en-US" w:bidi="hi-IN"/>
              </w:rPr>
              <w:t xml:space="preserve">у </w:t>
            </w:r>
            <w:r w:rsidR="009D1DC3">
              <w:rPr>
                <w:rFonts w:ascii="Cambria" w:eastAsia="Times New Roman" w:hAnsi="Cambria" w:cs="Cambria"/>
                <w:color w:val="000000"/>
                <w:kern w:val="2"/>
                <w:lang w:bidi="hi-IN"/>
              </w:rPr>
              <w:t xml:space="preserve">струци, </w:t>
            </w:r>
            <w:r w:rsidR="009D1DC3" w:rsidRPr="00B215B0">
              <w:rPr>
                <w:rFonts w:ascii="Cambria" w:eastAsia="Times New Roman" w:hAnsi="Cambria"/>
                <w:lang w:eastAsia="ar-SA"/>
              </w:rPr>
              <w:t>као и потребне компетенције за обављање послова радног места</w:t>
            </w:r>
          </w:p>
        </w:tc>
      </w:tr>
      <w:tr w:rsidR="00143CD9" w:rsidTr="0090150B">
        <w:trPr>
          <w:trHeight w:val="1745"/>
        </w:trPr>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spacing w:after="0" w:line="240" w:lineRule="auto"/>
              <w:ind w:left="342"/>
              <w:jc w:val="both"/>
            </w:pPr>
            <w:r>
              <w:rPr>
                <w:rFonts w:ascii="Cambria" w:hAnsi="Cambria" w:cs="Cambria"/>
              </w:rPr>
              <w:t>Обавља послове на основу споразума са агенцијом надлежном за привредне регистре; издаје уверења о чињеницама о којима се води службена евиденција; обрачун накнаде AПР-у; сарадња са фондом за ПИО осигурање, пореском управом и другим органима; израда решења о категоризацији угоститељских објеката; обавља послове везане за подстицаје у запошљавању (самозапошљавање, приправништво, стучна пракса и јавни радови); обавља и друге послове по налогу руководиоца.</w:t>
            </w:r>
          </w:p>
        </w:tc>
      </w:tr>
      <w:tr w:rsidR="00143CD9" w:rsidTr="0090150B">
        <w:tc>
          <w:tcPr>
            <w:tcW w:w="567"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sidR="00870B9D">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900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 xml:space="preserve">ПОСЛОВИ ПОЉОПРИВРЕДЕ </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90150B">
        <w:trPr>
          <w:trHeight w:val="260"/>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9D1DC3">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Pr="009D1DC3" w:rsidRDefault="00143CD9">
            <w:pPr>
              <w:spacing w:after="0" w:line="240" w:lineRule="auto"/>
              <w:jc w:val="both"/>
            </w:pPr>
            <w:r>
              <w:rPr>
                <w:rFonts w:ascii="Cambria" w:hAnsi="Cambria" w:cs="Cambria"/>
              </w:rPr>
              <w:t>Стечено високо образовање из стручне области технолошко инжењерство или научних области биотехничке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D1DC3">
              <w:rPr>
                <w:rFonts w:ascii="Cambria" w:hAnsi="Cambria" w:cs="Cambria"/>
              </w:rPr>
              <w:t xml:space="preserve">, </w:t>
            </w:r>
            <w:r w:rsidR="009D1DC3">
              <w:rPr>
                <w:rFonts w:ascii="Cambria" w:eastAsia="SimSun" w:hAnsi="Cambria" w:cs="Cambria"/>
                <w:color w:val="000000"/>
                <w:kern w:val="2"/>
                <w:lang w:val="en-US" w:bidi="hi-IN"/>
              </w:rPr>
              <w:t>положен државни стручни испит за рад у органима управе</w:t>
            </w:r>
            <w:r w:rsidR="009D1DC3">
              <w:rPr>
                <w:rFonts w:ascii="Cambria" w:eastAsia="Times New Roman" w:hAnsi="Cambria" w:cs="Cambria"/>
                <w:color w:val="000000"/>
                <w:kern w:val="2"/>
                <w:lang w:bidi="hi-IN"/>
              </w:rPr>
              <w:t xml:space="preserve"> , најмање 3 године</w:t>
            </w:r>
            <w:r w:rsidR="009D1DC3">
              <w:rPr>
                <w:rFonts w:ascii="Cambria" w:eastAsia="Times New Roman" w:hAnsi="Cambria" w:cs="Cambria"/>
                <w:color w:val="000000"/>
                <w:kern w:val="2"/>
                <w:lang w:val="sr-Cyrl-CS" w:bidi="hi-IN"/>
              </w:rPr>
              <w:t xml:space="preserve"> радног искуства </w:t>
            </w:r>
            <w:r w:rsidR="009D1DC3">
              <w:rPr>
                <w:rFonts w:ascii="Cambria" w:eastAsia="Times New Roman" w:hAnsi="Cambria" w:cs="Cambria"/>
                <w:color w:val="000000"/>
                <w:kern w:val="2"/>
                <w:lang w:val="en-US" w:bidi="hi-IN"/>
              </w:rPr>
              <w:t xml:space="preserve">у </w:t>
            </w:r>
            <w:r w:rsidR="009D1DC3">
              <w:rPr>
                <w:rFonts w:ascii="Cambria" w:eastAsia="Times New Roman" w:hAnsi="Cambria" w:cs="Cambria"/>
                <w:color w:val="000000"/>
                <w:kern w:val="2"/>
                <w:lang w:bidi="hi-IN"/>
              </w:rPr>
              <w:t xml:space="preserve">струци, </w:t>
            </w:r>
            <w:r w:rsidR="009D1DC3" w:rsidRPr="00B215B0">
              <w:rPr>
                <w:rFonts w:ascii="Cambria" w:eastAsia="Times New Roman" w:hAnsi="Cambria"/>
                <w:lang w:eastAsia="ar-SA"/>
              </w:rPr>
              <w:t>као и потребне компетенције за обављање послова радног места</w:t>
            </w:r>
          </w:p>
        </w:tc>
      </w:tr>
      <w:tr w:rsidR="00143CD9" w:rsidTr="0090150B">
        <w:trPr>
          <w:trHeight w:val="2393"/>
        </w:trPr>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spacing w:after="0" w:line="240" w:lineRule="auto"/>
              <w:ind w:left="342"/>
              <w:jc w:val="both"/>
            </w:pPr>
            <w:r>
              <w:rPr>
                <w:rFonts w:ascii="Cambria" w:hAnsi="Cambria" w:cs="Cambria"/>
              </w:rPr>
              <w:t>Израда анализа и сачињавање извештаја из области пољопривреде; издавање потврда и уверења из области пољопривреде; израда решења о промени намене пољопривредног земљишта;; израда предлога пројеката и програма из области пољопривреде; израда програма мера подршке за спровођење пољопривредне политике и политике руралног развоја општине; праћење поступка комасације и правдање утрошених средстава; праћење, анализирање и предлагање мера надлежним органима ради заштите пољопривредних земљишта; праћење спровођења радова у пољопривреди; праћење конкурса из области пољопривреде; обавља и друге послове по налогу руководиоца.</w:t>
            </w:r>
          </w:p>
        </w:tc>
      </w:tr>
      <w:tr w:rsidR="00143CD9" w:rsidTr="0090150B">
        <w:tc>
          <w:tcPr>
            <w:tcW w:w="567"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sidR="00870B9D">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900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ПОСЛОВИ ЗАКУПА ЗЕМЉИШТА У ДРЖАВНОЈ СВОЈИНИ</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90150B">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90150B">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9D1DC3">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Pr="009D1DC3" w:rsidRDefault="00143CD9">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D1DC3">
              <w:rPr>
                <w:rFonts w:ascii="Cambria" w:hAnsi="Cambria" w:cs="Cambria"/>
              </w:rPr>
              <w:t xml:space="preserve">, </w:t>
            </w:r>
            <w:r w:rsidR="009D1DC3">
              <w:rPr>
                <w:rFonts w:ascii="Cambria" w:eastAsia="SimSun" w:hAnsi="Cambria" w:cs="Cambria"/>
                <w:color w:val="000000"/>
                <w:kern w:val="2"/>
                <w:lang w:val="en-US" w:bidi="hi-IN"/>
              </w:rPr>
              <w:t>положен државни стручни испит за рад у органима управе</w:t>
            </w:r>
            <w:r w:rsidR="009D1DC3">
              <w:rPr>
                <w:rFonts w:ascii="Cambria" w:eastAsia="Times New Roman" w:hAnsi="Cambria" w:cs="Cambria"/>
                <w:color w:val="000000"/>
                <w:kern w:val="2"/>
                <w:lang w:bidi="hi-IN"/>
              </w:rPr>
              <w:t xml:space="preserve"> , најмање 3 године</w:t>
            </w:r>
            <w:r w:rsidR="009D1DC3">
              <w:rPr>
                <w:rFonts w:ascii="Cambria" w:eastAsia="Times New Roman" w:hAnsi="Cambria" w:cs="Cambria"/>
                <w:color w:val="000000"/>
                <w:kern w:val="2"/>
                <w:lang w:val="sr-Cyrl-CS" w:bidi="hi-IN"/>
              </w:rPr>
              <w:t xml:space="preserve"> радног искуства </w:t>
            </w:r>
            <w:r w:rsidR="009D1DC3">
              <w:rPr>
                <w:rFonts w:ascii="Cambria" w:eastAsia="Times New Roman" w:hAnsi="Cambria" w:cs="Cambria"/>
                <w:color w:val="000000"/>
                <w:kern w:val="2"/>
                <w:lang w:val="en-US" w:bidi="hi-IN"/>
              </w:rPr>
              <w:t xml:space="preserve">у </w:t>
            </w:r>
            <w:r w:rsidR="009D1DC3">
              <w:rPr>
                <w:rFonts w:ascii="Cambria" w:eastAsia="Times New Roman" w:hAnsi="Cambria" w:cs="Cambria"/>
                <w:color w:val="000000"/>
                <w:kern w:val="2"/>
                <w:lang w:bidi="hi-IN"/>
              </w:rPr>
              <w:t xml:space="preserve">струци, </w:t>
            </w:r>
            <w:r w:rsidR="009D1DC3" w:rsidRPr="00B215B0">
              <w:rPr>
                <w:rFonts w:ascii="Cambria" w:eastAsia="Times New Roman" w:hAnsi="Cambria"/>
                <w:lang w:eastAsia="ar-SA"/>
              </w:rPr>
              <w:t>као и потребне компетенције за обављање послова радног места</w:t>
            </w:r>
          </w:p>
        </w:tc>
      </w:tr>
      <w:tr w:rsidR="00143CD9" w:rsidTr="0090150B">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262626"/>
                <w:kern w:val="2"/>
                <w:lang w:bidi="hi-IN"/>
              </w:rPr>
              <w:t>О</w:t>
            </w:r>
            <w:r>
              <w:rPr>
                <w:rFonts w:ascii="Cambria" w:eastAsia="SimSun" w:hAnsi="Cambria" w:cs="Cambria"/>
                <w:color w:val="262626"/>
                <w:kern w:val="2"/>
                <w:lang w:val="sr-Cyrl-CS" w:bidi="hi-IN"/>
              </w:rPr>
              <w:t>пис посла</w:t>
            </w:r>
          </w:p>
          <w:p w:rsidR="00143CD9" w:rsidRDefault="00143CD9">
            <w:pPr>
              <w:spacing w:after="0" w:line="240" w:lineRule="auto"/>
              <w:ind w:left="252"/>
              <w:jc w:val="both"/>
            </w:pPr>
            <w:r>
              <w:rPr>
                <w:rFonts w:ascii="Cambria" w:hAnsi="Cambria" w:cs="Cambria"/>
                <w:color w:val="262626"/>
              </w:rPr>
              <w:t xml:space="preserve">Израда годишњег програма заштите, уређења и коришћења пољопривредног земљишта у државној својини; израда одлука и уговора о закупу пољопривредног земљишта у државној својини по праву пречег закупа; израда одлука и уговора о давању на коришћење пољопривредног земљишта у државној својини без плаћања накнаде; израда одлука и уговора о закупу пољопривредног земљишта у државној; </w:t>
            </w:r>
            <w:r>
              <w:rPr>
                <w:rFonts w:ascii="Cambria" w:hAnsi="Cambria" w:cs="Cambria"/>
                <w:color w:val="262626"/>
                <w:lang w:val="sr-Cyrl-CS"/>
              </w:rPr>
              <w:t xml:space="preserve">израда Анекса уговора о закупу пољопривредног земљишта у државној својини; израда Споразума о раскиду уговора о закупу пољопривредног земљишта у државној својини; </w:t>
            </w:r>
            <w:r>
              <w:rPr>
                <w:rFonts w:ascii="Cambria" w:hAnsi="Cambria" w:cs="Cambria"/>
                <w:color w:val="262626"/>
              </w:rPr>
              <w:t xml:space="preserve">израда вансудских поравнања; израда огласа за давање у закуп пољопривредног земљишта у државној својини; одговори на захтеве Дирекције за реституцију и Јединице за конфесионалну реституцију, судских вештака из области пољопривреде, Суда и других органа; </w:t>
            </w:r>
            <w:r>
              <w:rPr>
                <w:rFonts w:ascii="Cambria" w:hAnsi="Cambria" w:cs="Cambria"/>
                <w:color w:val="262626"/>
                <w:lang w:val="sr-Cyrl-CS"/>
              </w:rPr>
              <w:t xml:space="preserve">израда и подношење захтева у Одсек за трезор за повраћај депозита лицима која нису излицитирала пољопривредно земљиште у државној својини и подношење захтева у </w:t>
            </w:r>
            <w:r>
              <w:rPr>
                <w:rFonts w:ascii="Cambria" w:hAnsi="Cambria" w:cs="Cambria"/>
                <w:lang w:val="sr-Cyrl-CS"/>
              </w:rPr>
              <w:t xml:space="preserve">Одсек за трезор за пренос депозита надлежном министарству; израда одлука о утврђивању накнаде за коришћење пољопривредног земљишта у државној својини без правног основа на територији општине Рума; утврђивање цена закупа пољопривредног земљишта у државној својини; </w:t>
            </w:r>
            <w:r>
              <w:rPr>
                <w:rFonts w:ascii="Cambria" w:hAnsi="Cambria" w:cs="Cambria"/>
              </w:rPr>
              <w:t>објављивање јавних позива за остваривање права пречег закупа пољопривредног земљишта у државној својини и остваривање права коришћења пољопривредног земљишта у државној својини без плаћања накнаде; обрада захтева за остваривање права пречег закупа пољопривредног земљишта у државној својини и остваривање права коришћења пољопривредног земљишта у државној својини без плаћања накнаде; вођење евиденције о закупцима пољопривредог земљишта у државној својини и праћење реализације уговора; примање захтева за издавање потврда у вази закупа пољопривредног земљишта у државној својини; објављивање јавног огласа за давање у закуп пољопривредног земљишта у државној својини; припремање документације за учешће на јавној лицитацији за закуп пољопривредног земљишта у државној својини; организовање јавне лицитације за давање у закуп пољопривредног земљишта у државној својини и</w:t>
            </w:r>
            <w:r>
              <w:rPr>
                <w:rFonts w:ascii="Cambria" w:hAnsi="Cambria" w:cs="Cambria"/>
                <w:lang w:val="sr-Cyrl-CS"/>
              </w:rPr>
              <w:t xml:space="preserve"> израда записника са јавне лицитације за давање у закуп пољопривредног земљишта у државној својини</w:t>
            </w:r>
            <w:r>
              <w:rPr>
                <w:rFonts w:ascii="Cambria" w:hAnsi="Cambria" w:cs="Cambria"/>
              </w:rPr>
              <w:t xml:space="preserve">; </w:t>
            </w:r>
            <w:r>
              <w:rPr>
                <w:rFonts w:ascii="Cambria" w:hAnsi="Cambria" w:cs="Cambria"/>
                <w:lang w:val="sr-Cyrl-CS"/>
              </w:rPr>
              <w:t xml:space="preserve">израда извештаја за надлежно министарство; </w:t>
            </w:r>
            <w:r>
              <w:rPr>
                <w:rFonts w:ascii="Cambria" w:hAnsi="Cambria" w:cs="Cambria"/>
              </w:rPr>
              <w:t>обавља и друге послове по налогу руководиоца.</w:t>
            </w:r>
          </w:p>
        </w:tc>
      </w:tr>
    </w:tbl>
    <w:p w:rsidR="00143CD9" w:rsidRDefault="00143CD9">
      <w:pPr>
        <w:widowControl w:val="0"/>
        <w:spacing w:after="0"/>
        <w:jc w:val="both"/>
        <w:rPr>
          <w:rFonts w:ascii="Cambria" w:eastAsia="SimSun" w:hAnsi="Cambria" w:cs="Cambria"/>
          <w:b/>
          <w:kern w:val="2"/>
          <w:lang w:bidi="hi-IN"/>
        </w:rPr>
      </w:pPr>
    </w:p>
    <w:p w:rsidR="00143CD9" w:rsidRDefault="00143CD9">
      <w:pPr>
        <w:widowControl w:val="0"/>
        <w:numPr>
          <w:ilvl w:val="0"/>
          <w:numId w:val="3"/>
        </w:numPr>
        <w:spacing w:line="240" w:lineRule="auto"/>
        <w:jc w:val="both"/>
      </w:pPr>
      <w:r>
        <w:t>ОДСЕК ЗА ТРЕЗОР</w:t>
      </w:r>
    </w:p>
    <w:tbl>
      <w:tblPr>
        <w:tblW w:w="9575" w:type="dxa"/>
        <w:tblInd w:w="108" w:type="dxa"/>
        <w:tblLayout w:type="fixed"/>
        <w:tblLook w:val="0000"/>
      </w:tblPr>
      <w:tblGrid>
        <w:gridCol w:w="540"/>
        <w:gridCol w:w="1588"/>
        <w:gridCol w:w="7447"/>
      </w:tblGrid>
      <w:tr w:rsidR="00143CD9" w:rsidTr="009D1DC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sidR="00870B9D">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903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D667E2" w:rsidRDefault="00143CD9" w:rsidP="00D667E2">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 xml:space="preserve">ШЕФ ОДСЕКА - ФИНАНСИЈСКО-РАЧУНОВОДСТВЕНИ </w:t>
            </w:r>
            <w:r>
              <w:rPr>
                <w:rFonts w:ascii="Cambria" w:eastAsia="Times New Roman" w:hAnsi="Cambria" w:cs="Cambria"/>
                <w:b/>
                <w:bCs/>
                <w:color w:val="4F81BD"/>
                <w:kern w:val="2"/>
                <w:lang w:val="en-US" w:bidi="hi-IN"/>
              </w:rPr>
              <w:t>ПОСЛОВИ</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Самостални саветник</w:t>
            </w:r>
          </w:p>
        </w:tc>
      </w:tr>
      <w:tr w:rsidR="00143CD9" w:rsidTr="009D1DC3">
        <w:trPr>
          <w:trHeight w:val="350"/>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9D1DC3">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9D1DC3" w:rsidRDefault="00143CD9">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9D1DC3">
              <w:rPr>
                <w:rFonts w:ascii="Cambria" w:hAnsi="Cambria" w:cs="Cambria"/>
              </w:rPr>
              <w:t>,</w:t>
            </w:r>
            <w:r w:rsidR="009D1DC3">
              <w:rPr>
                <w:rFonts w:ascii="Cambria" w:eastAsia="SimSun" w:hAnsi="Cambria" w:cs="Cambria"/>
                <w:color w:val="000000"/>
                <w:kern w:val="2"/>
                <w:lang w:val="en-US" w:bidi="hi-IN"/>
              </w:rPr>
              <w:t xml:space="preserve"> положен државни стручни испит за рад у органима управе</w:t>
            </w:r>
            <w:r w:rsidR="009D1DC3">
              <w:rPr>
                <w:rFonts w:ascii="Cambria" w:eastAsia="Times New Roman" w:hAnsi="Cambria" w:cs="Cambria"/>
                <w:color w:val="000000"/>
                <w:kern w:val="2"/>
                <w:lang w:bidi="hi-IN"/>
              </w:rPr>
              <w:t xml:space="preserve"> ,најмање </w:t>
            </w:r>
            <w:r w:rsidR="009D1DC3">
              <w:rPr>
                <w:rFonts w:ascii="Cambria" w:eastAsia="Times New Roman" w:hAnsi="Cambria" w:cs="Cambria"/>
                <w:color w:val="000000"/>
                <w:kern w:val="2"/>
                <w:lang w:val="en-US" w:bidi="hi-IN"/>
              </w:rPr>
              <w:t>5</w:t>
            </w:r>
            <w:r w:rsidR="009D1DC3">
              <w:rPr>
                <w:rFonts w:ascii="Cambria" w:eastAsia="Times New Roman" w:hAnsi="Cambria" w:cs="Cambria"/>
                <w:color w:val="000000"/>
                <w:kern w:val="2"/>
                <w:lang w:bidi="hi-IN"/>
              </w:rPr>
              <w:t xml:space="preserve"> годин</w:t>
            </w:r>
            <w:r w:rsidR="009D1DC3">
              <w:rPr>
                <w:rFonts w:ascii="Cambria" w:eastAsia="Times New Roman" w:hAnsi="Cambria" w:cs="Cambria"/>
                <w:color w:val="000000"/>
                <w:kern w:val="2"/>
                <w:lang w:val="en-US" w:bidi="hi-IN"/>
              </w:rPr>
              <w:t>a</w:t>
            </w:r>
            <w:r w:rsidR="009D1DC3">
              <w:rPr>
                <w:rFonts w:ascii="Cambria" w:eastAsia="Times New Roman" w:hAnsi="Cambria" w:cs="Cambria"/>
                <w:color w:val="000000"/>
                <w:kern w:val="2"/>
                <w:lang w:val="sr-Cyrl-CS" w:bidi="hi-IN"/>
              </w:rPr>
              <w:t xml:space="preserve"> радног искуства </w:t>
            </w:r>
            <w:r w:rsidR="009D1DC3">
              <w:rPr>
                <w:rFonts w:ascii="Cambria" w:eastAsia="Times New Roman" w:hAnsi="Cambria" w:cs="Cambria"/>
                <w:color w:val="000000"/>
                <w:kern w:val="2"/>
                <w:lang w:val="en-US" w:bidi="hi-IN"/>
              </w:rPr>
              <w:t xml:space="preserve">у </w:t>
            </w:r>
            <w:r w:rsidR="009D1DC3">
              <w:rPr>
                <w:rFonts w:ascii="Cambria" w:eastAsia="Times New Roman" w:hAnsi="Cambria" w:cs="Cambria"/>
                <w:color w:val="000000"/>
                <w:kern w:val="2"/>
                <w:lang w:bidi="hi-IN"/>
              </w:rPr>
              <w:t xml:space="preserve">струци, </w:t>
            </w:r>
            <w:r w:rsidR="009D1DC3" w:rsidRPr="00B215B0">
              <w:rPr>
                <w:rFonts w:ascii="Cambria" w:eastAsia="Times New Roman" w:hAnsi="Cambria"/>
                <w:lang w:eastAsia="ar-SA"/>
              </w:rPr>
              <w:t>као и потребне компетенције за обављање послова радног места</w:t>
            </w:r>
            <w:r w:rsidR="009D1DC3">
              <w:rPr>
                <w:rFonts w:ascii="Cambria" w:hAnsi="Cambria" w:cs="Cambria"/>
              </w:rPr>
              <w:t xml:space="preserve"> </w:t>
            </w:r>
          </w:p>
        </w:tc>
      </w:tr>
      <w:tr w:rsidR="00143CD9" w:rsidTr="009D1DC3">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spacing w:after="0" w:line="240" w:lineRule="auto"/>
              <w:ind w:left="252"/>
              <w:jc w:val="both"/>
            </w:pPr>
            <w:r>
              <w:rPr>
                <w:rFonts w:ascii="Cambria" w:hAnsi="Cambria" w:cs="Cambria"/>
              </w:rPr>
              <w:t>Организује рад у Одсеку и непосредно координира рад извршилаца; обавља најсложеније послове и задатке из делокруга Одсека; стара се о законитом и благовременом обављању послова Одсека и пружа стручну помоћ извршиоцима;</w:t>
            </w:r>
            <w:r>
              <w:rPr>
                <w:rFonts w:ascii="Cambria" w:hAnsi="Cambria" w:cs="Cambria"/>
                <w:lang w:val="sl-SI"/>
              </w:rPr>
              <w:t xml:space="preserve"> </w:t>
            </w:r>
            <w:r>
              <w:rPr>
                <w:rFonts w:ascii="Cambria" w:hAnsi="Cambria" w:cs="Cambria"/>
              </w:rPr>
              <w:t xml:space="preserve">учествује у </w:t>
            </w:r>
            <w:r>
              <w:rPr>
                <w:rFonts w:ascii="Cambria" w:hAnsi="Cambria" w:cs="Cambria"/>
                <w:lang w:val="sl-SI"/>
              </w:rPr>
              <w:t>израд</w:t>
            </w:r>
            <w:r>
              <w:rPr>
                <w:rFonts w:ascii="Cambria" w:hAnsi="Cambria" w:cs="Cambria"/>
              </w:rPr>
              <w:t>и</w:t>
            </w:r>
            <w:r>
              <w:rPr>
                <w:rFonts w:ascii="Cambria" w:hAnsi="Cambria" w:cs="Cambria"/>
                <w:lang w:val="sl-SI"/>
              </w:rPr>
              <w:t xml:space="preserve"> нацрта Одлуке о буџету</w:t>
            </w:r>
            <w:r>
              <w:rPr>
                <w:rFonts w:ascii="Cambria" w:hAnsi="Cambria" w:cs="Cambria"/>
              </w:rPr>
              <w:t xml:space="preserve"> и нацрта Одлуке о измени и допуни Одлуке о буџету; </w:t>
            </w:r>
            <w:r>
              <w:rPr>
                <w:rFonts w:ascii="Cambria" w:hAnsi="Cambria" w:cs="Cambria"/>
                <w:color w:val="000000"/>
              </w:rPr>
              <w:t xml:space="preserve">припрема извештаје, финансијске прегледе и анализе, статистичке и остале извештаје везане за финансијско – материјално пословање; </w:t>
            </w:r>
            <w:r>
              <w:rPr>
                <w:rFonts w:ascii="Cambria" w:hAnsi="Cambria" w:cs="Cambria"/>
                <w:lang w:val="sl-SI"/>
              </w:rPr>
              <w:t>врши послове управљања консолидованим рачуном трезора</w:t>
            </w:r>
            <w:r>
              <w:rPr>
                <w:rFonts w:ascii="Cambria" w:hAnsi="Cambria" w:cs="Cambria"/>
              </w:rPr>
              <w:t>;</w:t>
            </w:r>
            <w:r>
              <w:rPr>
                <w:rFonts w:ascii="Cambria" w:hAnsi="Cambria" w:cs="Cambria"/>
                <w:lang w:val="sr-Cyrl-CS"/>
              </w:rPr>
              <w:t xml:space="preserve">саставља годишње рачуне консолидованог рачуна трезора локалне власти; </w:t>
            </w:r>
            <w:r>
              <w:rPr>
                <w:rFonts w:ascii="Cambria" w:hAnsi="Cambria" w:cs="Cambria"/>
                <w:color w:val="000000"/>
              </w:rPr>
              <w:t xml:space="preserve">контролише и надзире припрему и обраду захтева за плаћање по различитим основама; </w:t>
            </w:r>
            <w:r>
              <w:rPr>
                <w:rFonts w:ascii="Cambria" w:hAnsi="Cambria" w:cs="Cambria"/>
              </w:rPr>
              <w:t xml:space="preserve">израђује месечне извештаје о кретању прихода и примања и расхода и издатака, плата корисника који се финансирају из општинског буџета; припрема и саставља фанансијски извештај за буџетску годину; води књиговодство капиталних инвестиција у складу са уговорима; координира рад са пописним комисијама на попису основних средстава, обавеза и потраживања, новчаних средстава и непокретности и врши усаглашавање; води евиденцију непокретности и врши обрачун амортизације; вођење главне књиге трезора и помоћне књиге директних и индиректних корисника буџета; врши контролу извршених расхода и прихода и по потреби врши књижење промена на изводима као и друга књижења везана за стање имовине општине и КРТ; утврђивање динамике плаћања у складу са расположивим средствима; усаглашавање стања примања и издатака буџета са Управом за трезор и корисницима; праћење месечних и кварталних планова извршења буџета; вршење пласмана слободних средстава КРТ-а; вођење књиговодствене евиденције основних средстава, </w:t>
            </w:r>
            <w:r>
              <w:rPr>
                <w:rFonts w:ascii="Cambria" w:hAnsi="Cambria" w:cs="Cambria"/>
                <w:color w:val="000000"/>
              </w:rPr>
              <w:t xml:space="preserve">припрема опште и појединачне акте у вези са финансијским и рачуноводственим пословима; даје стручна мишљања у вези са финансијским и рачуноводственим пословима; </w:t>
            </w:r>
            <w:r>
              <w:rPr>
                <w:rFonts w:ascii="Cambria" w:hAnsi="Cambria" w:cs="Cambria"/>
              </w:rPr>
              <w:t>обавља и друге послове по налогу начелника Општинске управе и шефа Одељења.</w:t>
            </w:r>
          </w:p>
        </w:tc>
      </w:tr>
      <w:tr w:rsidR="00143CD9" w:rsidTr="009D1DC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sidR="00870B9D">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903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val="sr-Cyrl-CS" w:bidi="hi-IN"/>
              </w:rPr>
              <w:t>РАДНО МЕСТ</w:t>
            </w:r>
            <w:r>
              <w:rPr>
                <w:rFonts w:ascii="Cambria" w:eastAsia="Times New Roman" w:hAnsi="Cambria" w:cs="Cambria"/>
                <w:b/>
                <w:bCs/>
                <w:color w:val="548DD4"/>
                <w:kern w:val="2"/>
                <w:lang w:bidi="hi-IN"/>
              </w:rPr>
              <w:t>О</w:t>
            </w:r>
            <w:r>
              <w:rPr>
                <w:rFonts w:ascii="Cambria" w:eastAsia="Times New Roman" w:hAnsi="Cambria" w:cs="Cambria"/>
                <w:b/>
                <w:bCs/>
                <w:color w:val="548DD4"/>
                <w:kern w:val="2"/>
                <w:lang w:val="sr-Cyrl-CS" w:bidi="hi-IN"/>
              </w:rPr>
              <w:t xml:space="preserve">: </w:t>
            </w:r>
            <w:r>
              <w:rPr>
                <w:rFonts w:ascii="Cambria" w:eastAsia="Times New Roman" w:hAnsi="Cambria" w:cs="Cambria"/>
                <w:b/>
                <w:bCs/>
                <w:color w:val="548DD4"/>
                <w:kern w:val="2"/>
                <w:lang w:bidi="hi-IN"/>
              </w:rPr>
              <w:t>ФИНАНСИЈСКО-РАЧУНОВОДСТВЕНИ ПОСЛОВИ</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9D1DC3">
        <w:trPr>
          <w:trHeight w:val="350"/>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0F4E75">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0F4E75" w:rsidRDefault="00143CD9" w:rsidP="000F4E75">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F4E75">
              <w:rPr>
                <w:rFonts w:ascii="Cambria" w:hAnsi="Cambria" w:cs="Cambria"/>
              </w:rPr>
              <w:t>,</w:t>
            </w:r>
            <w:r w:rsidR="000F4E75">
              <w:rPr>
                <w:rFonts w:ascii="Cambria" w:eastAsia="SimSun" w:hAnsi="Cambria" w:cs="Cambria"/>
                <w:color w:val="000000"/>
                <w:kern w:val="2"/>
                <w:lang w:val="en-US" w:bidi="hi-IN"/>
              </w:rPr>
              <w:t xml:space="preserve"> </w:t>
            </w:r>
            <w:r w:rsidR="000F4E75">
              <w:rPr>
                <w:rFonts w:ascii="Cambria" w:eastAsia="SimSun" w:hAnsi="Cambria" w:cs="Cambria"/>
                <w:color w:val="000000"/>
                <w:kern w:val="2"/>
                <w:lang w:val="en-US" w:bidi="hi-IN"/>
              </w:rPr>
              <w:lastRenderedPageBreak/>
              <w:t>положен државни стручни испит за рад у органима управе</w:t>
            </w:r>
            <w:r w:rsidR="000F4E75">
              <w:rPr>
                <w:rFonts w:ascii="Cambria" w:eastAsia="Times New Roman" w:hAnsi="Cambria" w:cs="Cambria"/>
                <w:color w:val="000000"/>
                <w:kern w:val="2"/>
                <w:lang w:bidi="hi-IN"/>
              </w:rPr>
              <w:t xml:space="preserve"> ,најмање 3 године</w:t>
            </w:r>
            <w:r w:rsidR="000F4E75">
              <w:rPr>
                <w:rFonts w:ascii="Cambria" w:eastAsia="Times New Roman" w:hAnsi="Cambria" w:cs="Cambria"/>
                <w:color w:val="000000"/>
                <w:kern w:val="2"/>
                <w:lang w:val="sr-Cyrl-CS" w:bidi="hi-IN"/>
              </w:rPr>
              <w:t xml:space="preserve"> радног искуства </w:t>
            </w:r>
            <w:r w:rsidR="000F4E75">
              <w:rPr>
                <w:rFonts w:ascii="Cambria" w:eastAsia="Times New Roman" w:hAnsi="Cambria" w:cs="Cambria"/>
                <w:color w:val="000000"/>
                <w:kern w:val="2"/>
                <w:lang w:val="en-US" w:bidi="hi-IN"/>
              </w:rPr>
              <w:t xml:space="preserve">у </w:t>
            </w:r>
            <w:r w:rsidR="000F4E75">
              <w:rPr>
                <w:rFonts w:ascii="Cambria" w:eastAsia="Times New Roman" w:hAnsi="Cambria" w:cs="Cambria"/>
                <w:color w:val="000000"/>
                <w:kern w:val="2"/>
                <w:lang w:bidi="hi-IN"/>
              </w:rPr>
              <w:t xml:space="preserve">струци, </w:t>
            </w:r>
            <w:r w:rsidR="000F4E75" w:rsidRPr="00B215B0">
              <w:rPr>
                <w:rFonts w:ascii="Cambria" w:eastAsia="Times New Roman" w:hAnsi="Cambria"/>
                <w:lang w:eastAsia="ar-SA"/>
              </w:rPr>
              <w:t>као и потребне компетенције за обављање послова радног места</w:t>
            </w:r>
            <w:r w:rsidR="000F4E75">
              <w:rPr>
                <w:rFonts w:ascii="Cambria" w:hAnsi="Cambria" w:cs="Cambria"/>
              </w:rPr>
              <w:t xml:space="preserve"> </w:t>
            </w:r>
          </w:p>
        </w:tc>
      </w:tr>
      <w:tr w:rsidR="00143CD9" w:rsidTr="009D1DC3">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Pr="000F4E75" w:rsidRDefault="00143CD9" w:rsidP="000F4E75">
            <w:pPr>
              <w:widowControl w:val="0"/>
              <w:spacing w:after="0" w:line="240" w:lineRule="auto"/>
              <w:ind w:firstLine="342"/>
              <w:jc w:val="both"/>
            </w:pPr>
            <w:r>
              <w:rPr>
                <w:rFonts w:ascii="Cambria" w:hAnsi="Cambria" w:cs="Cambria"/>
              </w:rPr>
              <w:t xml:space="preserve">Обавља послове књижења по организационој, економској и функционалној класификацији у главној књизи трезора; помаже у књижењу основних средстава; води помоћне књиге и књиге улазних и излазних фактура; врши сравњења са помоћним књигама и саставља билансе и извештаје; </w:t>
            </w:r>
            <w:r>
              <w:rPr>
                <w:rFonts w:ascii="Cambria" w:hAnsi="Cambria" w:cs="Cambria"/>
                <w:lang w:val="sr-Cyrl-CS"/>
              </w:rPr>
              <w:t xml:space="preserve">води евиденцију имовине и опреме, обрачунава амортизацију и ревалоризацију; врши усклађивање стања имовине са стварним стањем која се утврђује пописом; на основу одлуке </w:t>
            </w:r>
            <w:r>
              <w:rPr>
                <w:rFonts w:ascii="Cambria" w:hAnsi="Cambria" w:cs="Cambria"/>
                <w:color w:val="000000"/>
                <w:lang w:val="sr-Cyrl-CS"/>
              </w:rPr>
              <w:t>начелника Општинске управе</w:t>
            </w:r>
            <w:r>
              <w:rPr>
                <w:rFonts w:ascii="Cambria" w:hAnsi="Cambria" w:cs="Cambria"/>
                <w:lang w:val="sr-Cyrl-CS"/>
              </w:rPr>
              <w:t xml:space="preserve"> о усвајању пописа</w:t>
            </w:r>
            <w:r>
              <w:rPr>
                <w:rFonts w:ascii="Cambria" w:hAnsi="Cambria" w:cs="Cambria"/>
                <w:i/>
                <w:color w:val="FF0000"/>
                <w:lang w:val="sr-Cyrl-CS"/>
              </w:rPr>
              <w:t xml:space="preserve"> </w:t>
            </w:r>
            <w:r>
              <w:rPr>
                <w:rFonts w:ascii="Cambria" w:hAnsi="Cambria" w:cs="Cambria"/>
                <w:color w:val="000000"/>
                <w:lang w:val="sr-Cyrl-CS"/>
              </w:rPr>
              <w:t>и извештаја</w:t>
            </w:r>
            <w:r>
              <w:rPr>
                <w:rFonts w:ascii="Cambria" w:hAnsi="Cambria" w:cs="Cambria"/>
                <w:i/>
                <w:color w:val="FF0000"/>
                <w:lang w:val="sr-Cyrl-CS"/>
              </w:rPr>
              <w:t xml:space="preserve"> </w:t>
            </w:r>
            <w:r>
              <w:rPr>
                <w:rFonts w:ascii="Cambria" w:hAnsi="Cambria" w:cs="Cambria"/>
                <w:lang w:val="sr-Cyrl-CS"/>
              </w:rPr>
              <w:t xml:space="preserve">пописне комисије врши расходовање имовине; </w:t>
            </w:r>
            <w:r>
              <w:rPr>
                <w:rFonts w:ascii="Cambria" w:hAnsi="Cambria" w:cs="Cambria"/>
                <w:bCs/>
              </w:rPr>
              <w:t xml:space="preserve">РИНО - регистар измирења новчаних обавеза и праћење рокова плаћања; прима рачуне, разврстава их по позицијама и врши рачунску контролу рачуна; </w:t>
            </w:r>
            <w:r>
              <w:rPr>
                <w:rFonts w:ascii="Cambria" w:hAnsi="Cambria" w:cs="Cambria"/>
              </w:rPr>
              <w:t xml:space="preserve">врши пријем и контролу формалне исправности књиговодствених исправа; обрађује, контира и припрема документацију за књижење; </w:t>
            </w:r>
            <w:r>
              <w:rPr>
                <w:rFonts w:ascii="Cambria" w:hAnsi="Cambria" w:cs="Cambria"/>
                <w:bCs/>
              </w:rPr>
              <w:t xml:space="preserve">учествује у изради завршног рачуна трезора; прати стање потраживања и обавеза; припрема излазне фактуре; </w:t>
            </w:r>
            <w:r>
              <w:rPr>
                <w:rFonts w:ascii="Cambria" w:hAnsi="Cambria" w:cs="Cambria"/>
                <w:lang w:val="sr-Cyrl-CS"/>
              </w:rPr>
              <w:t xml:space="preserve">обавља интерну финансијску контролу; </w:t>
            </w:r>
            <w:r>
              <w:rPr>
                <w:rFonts w:ascii="Cambria" w:eastAsia="SimSun" w:hAnsi="Cambria" w:cs="Cambria"/>
                <w:bCs/>
                <w:color w:val="000000"/>
                <w:kern w:val="2"/>
                <w:lang w:val="ru-RU" w:bidi="hi-IN"/>
              </w:rPr>
              <w:t>Припрема и обрађује захтеве за плаћање индиректних корисника буџетских средстава;</w:t>
            </w:r>
            <w:r>
              <w:rPr>
                <w:rFonts w:ascii="Cambria" w:hAnsi="Cambria" w:cs="Cambria"/>
              </w:rPr>
              <w:t xml:space="preserve">припрема и обрађује захтеве за плаћање индиректних корисника буџетских средстава; контролише усклађеност захтева за плаћање индиректних корисника са одлуком о буџету, годишњим и кварталним плановима;контролише исправног финансијско-рачуноводствене документације уз захтеве за плаћање индиректних корисника и контрола примене усвојеног контног плана; израђује налоге за плаћање; води евиденцију о реализованим захтевима индиректних корисника буџетских средстава; усклађивање и координација са индиректним корисницима буџетских средстава приликом израде периодичних извештаја; припрема и спроводи поступак усаглашавања ИОС-а са корисницима; контролише спровођење законитости наменског и економичног трошења финансијских средстава индиректних корисника буџетских средстава; обавља и друге послове по налогу </w:t>
            </w:r>
            <w:r w:rsidR="000F4E75">
              <w:rPr>
                <w:rFonts w:ascii="Cambria" w:hAnsi="Cambria" w:cs="Cambria"/>
              </w:rPr>
              <w:t xml:space="preserve"> и упутствима руководиоца</w:t>
            </w:r>
            <w:r>
              <w:rPr>
                <w:rFonts w:ascii="Cambria" w:hAnsi="Cambria" w:cs="Cambria"/>
              </w:rPr>
              <w:t>.</w:t>
            </w:r>
          </w:p>
        </w:tc>
      </w:tr>
      <w:tr w:rsidR="00143CD9" w:rsidTr="009D1DC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eastAsia="hi-IN" w:bidi="hi-IN"/>
              </w:rPr>
              <w:t>7</w:t>
            </w:r>
            <w:r w:rsidR="00870B9D">
              <w:rPr>
                <w:rFonts w:ascii="Cambria" w:eastAsia="Times New Roman" w:hAnsi="Cambria" w:cs="Cambria"/>
                <w:b/>
                <w:bCs/>
                <w:color w:val="4F81BD"/>
                <w:kern w:val="2"/>
                <w:lang w:eastAsia="hi-IN" w:bidi="hi-IN"/>
              </w:rPr>
              <w:t>8</w:t>
            </w:r>
            <w:r>
              <w:rPr>
                <w:rFonts w:ascii="Cambria" w:eastAsia="Times New Roman" w:hAnsi="Cambria" w:cs="Cambria"/>
                <w:b/>
                <w:bCs/>
                <w:color w:val="4F81BD"/>
                <w:kern w:val="2"/>
                <w:lang w:eastAsia="hi-IN" w:bidi="hi-IN"/>
              </w:rPr>
              <w:t xml:space="preserve">. </w:t>
            </w:r>
          </w:p>
        </w:tc>
        <w:tc>
          <w:tcPr>
            <w:tcW w:w="903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КООРДИНАТОР ФИНАНСИЈСКО-РАЧУНОВОДСТВЕНИХ ПОСЛОВ</w:t>
            </w:r>
            <w:r>
              <w:rPr>
                <w:rFonts w:ascii="Cambria" w:eastAsia="Times New Roman" w:hAnsi="Cambria" w:cs="Cambria"/>
                <w:b/>
                <w:bCs/>
                <w:color w:val="4F81BD"/>
                <w:kern w:val="2"/>
                <w:lang w:val="bs-Cyrl-BA" w:eastAsia="hi-IN" w:bidi="hi-IN"/>
              </w:rPr>
              <w:t>А</w:t>
            </w:r>
          </w:p>
          <w:p w:rsidR="00143CD9" w:rsidRDefault="00143CD9" w:rsidP="00D667E2">
            <w:pPr>
              <w:keepNext/>
              <w:keepLines/>
              <w:widowControl w:val="0"/>
              <w:spacing w:after="0" w:line="240" w:lineRule="auto"/>
              <w:ind w:left="576" w:hanging="576"/>
              <w:jc w:val="both"/>
            </w:pPr>
            <w:r>
              <w:rPr>
                <w:rFonts w:ascii="Cambria" w:eastAsia="Times New Roman" w:hAnsi="Cambria" w:cs="Cambria"/>
                <w:b/>
                <w:bCs/>
                <w:color w:val="4F81BD"/>
                <w:kern w:val="2"/>
                <w:lang w:val="sr-Cyrl-CS" w:eastAsia="hi-IN" w:bidi="hi-IN"/>
              </w:rPr>
              <w:tab/>
            </w:r>
            <w:r>
              <w:rPr>
                <w:rFonts w:ascii="Cambria" w:eastAsia="Times New Roman" w:hAnsi="Cambria" w:cs="Cambria"/>
                <w:b/>
                <w:bCs/>
                <w:color w:val="4F81BD"/>
                <w:kern w:val="2"/>
                <w:lang w:val="sr-Cyrl-CS" w:eastAsia="hi-IN" w:bidi="hi-IN"/>
              </w:rPr>
              <w:tab/>
            </w:r>
            <w:r>
              <w:rPr>
                <w:rFonts w:ascii="Cambria" w:eastAsia="Times New Roman" w:hAnsi="Cambria" w:cs="Cambria"/>
                <w:b/>
                <w:bCs/>
                <w:color w:val="4F81BD"/>
                <w:kern w:val="2"/>
                <w:lang w:val="sr-Cyrl-CS" w:eastAsia="hi-IN" w:bidi="hi-IN"/>
              </w:rPr>
              <w:tab/>
              <w:t xml:space="preserve">   ЗА КОРИСНИКЕ БУЏЕТСКИХ СРЕДСТАВА</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kern w:val="2"/>
                <w:lang w:eastAsia="hi-IN" w:bidi="hi-IN"/>
              </w:rPr>
              <w:t>Саветник</w:t>
            </w:r>
          </w:p>
        </w:tc>
      </w:tr>
      <w:tr w:rsidR="00143CD9" w:rsidTr="009D1DC3">
        <w:trPr>
          <w:trHeight w:val="782"/>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31302B">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31302B" w:rsidRDefault="00143CD9">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или стручних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1302B">
              <w:rPr>
                <w:rFonts w:ascii="Cambria" w:hAnsi="Cambria" w:cs="Cambria"/>
              </w:rPr>
              <w:t>,</w:t>
            </w:r>
            <w:r w:rsidR="0031302B">
              <w:rPr>
                <w:rFonts w:ascii="Cambria" w:eastAsia="SimSun" w:hAnsi="Cambria" w:cs="Cambria"/>
                <w:color w:val="000000"/>
                <w:kern w:val="2"/>
                <w:lang w:val="en-US" w:bidi="hi-IN"/>
              </w:rPr>
              <w:t xml:space="preserve"> положен државни стручни испит за рад у органима управе</w:t>
            </w:r>
            <w:r w:rsidR="0031302B">
              <w:rPr>
                <w:rFonts w:ascii="Cambria" w:eastAsia="Times New Roman" w:hAnsi="Cambria" w:cs="Cambria"/>
                <w:color w:val="000000"/>
                <w:kern w:val="2"/>
                <w:lang w:bidi="hi-IN"/>
              </w:rPr>
              <w:t xml:space="preserve"> ,најмање 3 године</w:t>
            </w:r>
            <w:r w:rsidR="0031302B">
              <w:rPr>
                <w:rFonts w:ascii="Cambria" w:eastAsia="Times New Roman" w:hAnsi="Cambria" w:cs="Cambria"/>
                <w:color w:val="000000"/>
                <w:kern w:val="2"/>
                <w:lang w:val="sr-Cyrl-CS" w:bidi="hi-IN"/>
              </w:rPr>
              <w:t xml:space="preserve"> радног искуства </w:t>
            </w:r>
            <w:r w:rsidR="0031302B">
              <w:rPr>
                <w:rFonts w:ascii="Cambria" w:eastAsia="Times New Roman" w:hAnsi="Cambria" w:cs="Cambria"/>
                <w:color w:val="000000"/>
                <w:kern w:val="2"/>
                <w:lang w:val="en-US" w:bidi="hi-IN"/>
              </w:rPr>
              <w:t xml:space="preserve">у </w:t>
            </w:r>
            <w:r w:rsidR="0031302B">
              <w:rPr>
                <w:rFonts w:ascii="Cambria" w:eastAsia="Times New Roman" w:hAnsi="Cambria" w:cs="Cambria"/>
                <w:color w:val="000000"/>
                <w:kern w:val="2"/>
                <w:lang w:bidi="hi-IN"/>
              </w:rPr>
              <w:t xml:space="preserve">струци, </w:t>
            </w:r>
            <w:r w:rsidR="0031302B" w:rsidRPr="00B215B0">
              <w:rPr>
                <w:rFonts w:ascii="Cambria" w:eastAsia="Times New Roman" w:hAnsi="Cambria"/>
                <w:lang w:eastAsia="ar-SA"/>
              </w:rPr>
              <w:t>као и потребне компетенције за обављање послова радног места</w:t>
            </w:r>
            <w:r w:rsidR="0031302B">
              <w:rPr>
                <w:rFonts w:ascii="Cambria" w:hAnsi="Cambria" w:cs="Cambria"/>
              </w:rPr>
              <w:t xml:space="preserve"> </w:t>
            </w:r>
          </w:p>
        </w:tc>
      </w:tr>
      <w:tr w:rsidR="00143CD9" w:rsidTr="009D1DC3">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spacing w:after="0" w:line="240" w:lineRule="auto"/>
              <w:jc w:val="both"/>
            </w:pPr>
            <w:r>
              <w:rPr>
                <w:rFonts w:ascii="Cambria" w:eastAsia="SimSun" w:hAnsi="Cambria" w:cs="Cambria"/>
                <w:color w:val="000000"/>
                <w:kern w:val="2"/>
                <w:lang w:val="en-US" w:eastAsia="hi-IN" w:bidi="hi-IN"/>
              </w:rPr>
              <w:tab/>
              <w:t>Прикупља и анализира податке, врши упоредне анализе у циљу сагледавања текућих расхода и издатака, додатних средстава и капиталних пројеката корисника буџетских средстава. Прикупљање, анализа и координација у циљу припреме финансијских планова корисника буџетских средстава. Координира израду и припрему финансијских извештаја корисника буџетских средстава. Прима и обрађује захтеве за плаћање корисника буџетских средстава</w:t>
            </w:r>
            <w:r>
              <w:rPr>
                <w:rFonts w:ascii="Cambria" w:eastAsia="SimSun" w:hAnsi="Cambria" w:cs="Cambria"/>
                <w:color w:val="000000"/>
                <w:kern w:val="2"/>
                <w:lang w:val="bs-Cyrl-BA" w:eastAsia="hi-IN" w:bidi="hi-IN"/>
              </w:rPr>
              <w:t>,</w:t>
            </w:r>
            <w:r>
              <w:t xml:space="preserve"> </w:t>
            </w:r>
            <w:r>
              <w:rPr>
                <w:rFonts w:ascii="Cambria" w:eastAsia="SimSun" w:hAnsi="Cambria" w:cs="Cambria"/>
                <w:color w:val="000000"/>
                <w:kern w:val="2"/>
                <w:lang w:val="bs-Cyrl-BA" w:eastAsia="hi-IN" w:bidi="hi-IN"/>
              </w:rPr>
              <w:t>односно врши контролу формалне исправности захтева КБС. Контролише усклађеност захтева за плаћање КБС са одлуком о буџету, годишњим и кварталним плановима. Контролише формалну исправност финансијско-</w:t>
            </w:r>
            <w:r>
              <w:rPr>
                <w:rFonts w:ascii="Cambria" w:eastAsia="SimSun" w:hAnsi="Cambria" w:cs="Cambria"/>
                <w:color w:val="000000"/>
                <w:kern w:val="2"/>
                <w:lang w:val="bs-Cyrl-BA" w:eastAsia="hi-IN" w:bidi="hi-IN"/>
              </w:rPr>
              <w:lastRenderedPageBreak/>
              <w:t>рачуноводствене документације уз захтеве за плаћање КБС, води евиденцију о реализованим захтевима КБС</w:t>
            </w:r>
            <w:r>
              <w:rPr>
                <w:rFonts w:ascii="Cambria" w:eastAsia="SimSun" w:hAnsi="Cambria" w:cs="Cambria"/>
                <w:color w:val="000000"/>
                <w:kern w:val="2"/>
                <w:lang w:val="en-US" w:eastAsia="hi-IN" w:bidi="hi-IN"/>
              </w:rPr>
              <w:t>. Прати правне прописе и контролише спровођење законитости наменског и економичног трошења финансијских средстава. Стручна помоћ и сарадња са корисницима буџетских средстава у припреми пројеката којима конкуришу за финансирање и суфинансирање истих од стране других нивоа власти и осталих донатора</w:t>
            </w:r>
            <w:r>
              <w:rPr>
                <w:rFonts w:ascii="Cambria" w:eastAsia="SimSun" w:hAnsi="Cambria" w:cs="Cambria"/>
                <w:color w:val="000000"/>
                <w:kern w:val="2"/>
                <w:lang w:eastAsia="hi-IN" w:bidi="hi-IN"/>
              </w:rPr>
              <w:t>; п</w:t>
            </w:r>
            <w:r>
              <w:rPr>
                <w:rFonts w:ascii="Cambria" w:eastAsia="SimSun" w:hAnsi="Cambria" w:cs="Cambria"/>
                <w:color w:val="000000"/>
                <w:kern w:val="2"/>
                <w:lang w:val="en-US" w:eastAsia="hi-IN" w:bidi="hi-IN"/>
              </w:rPr>
              <w:t>ружа стручну помоћ у припреми нацрта и предлога прописа и општих аката из делокруга рада</w:t>
            </w:r>
            <w:r>
              <w:rPr>
                <w:rFonts w:ascii="Cambria" w:eastAsia="SimSun" w:hAnsi="Cambria" w:cs="Cambria"/>
                <w:color w:val="000000"/>
                <w:kern w:val="2"/>
                <w:lang w:eastAsia="hi-IN" w:bidi="hi-IN"/>
              </w:rPr>
              <w:t>;</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и</w:t>
            </w:r>
            <w:r>
              <w:rPr>
                <w:rFonts w:ascii="Cambria" w:eastAsia="SimSun" w:hAnsi="Cambria" w:cs="Cambria"/>
                <w:color w:val="000000"/>
                <w:kern w:val="2"/>
                <w:lang w:val="en-US" w:eastAsia="hi-IN" w:bidi="hi-IN"/>
              </w:rPr>
              <w:t>зрада анализа, извештаја и информација којима се информишу надлежни органи и јавност или дају информације од јавног значаја</w:t>
            </w:r>
            <w:r>
              <w:rPr>
                <w:rFonts w:ascii="Cambria" w:eastAsia="SimSun" w:hAnsi="Cambria" w:cs="Cambria"/>
                <w:color w:val="000000"/>
                <w:kern w:val="2"/>
                <w:lang w:eastAsia="hi-IN" w:bidi="hi-IN"/>
              </w:rPr>
              <w:t xml:space="preserve"> и обавља друге послове по налогу и упутству руководиоца.</w:t>
            </w:r>
          </w:p>
        </w:tc>
      </w:tr>
      <w:tr w:rsidR="00143CD9" w:rsidTr="009D1DC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lastRenderedPageBreak/>
              <w:t>7</w:t>
            </w:r>
            <w:r w:rsidR="00870B9D">
              <w:rPr>
                <w:rFonts w:ascii="Cambria" w:eastAsia="Times New Roman" w:hAnsi="Cambria" w:cs="Cambria"/>
                <w:b/>
                <w:bCs/>
                <w:color w:val="548DD4"/>
                <w:kern w:val="2"/>
                <w:lang w:bidi="hi-IN"/>
              </w:rPr>
              <w:t>9</w:t>
            </w:r>
            <w:r>
              <w:rPr>
                <w:rFonts w:ascii="Cambria" w:eastAsia="Times New Roman" w:hAnsi="Cambria" w:cs="Cambria"/>
                <w:b/>
                <w:bCs/>
                <w:color w:val="548DD4"/>
                <w:kern w:val="2"/>
                <w:lang w:bidi="hi-IN"/>
              </w:rPr>
              <w:t xml:space="preserve">. </w:t>
            </w:r>
          </w:p>
        </w:tc>
        <w:tc>
          <w:tcPr>
            <w:tcW w:w="903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D667E2" w:rsidRDefault="00143CD9" w:rsidP="00D667E2">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548DD4"/>
                <w:kern w:val="2"/>
                <w:lang w:val="sr-Cyrl-CS" w:bidi="hi-IN"/>
              </w:rPr>
              <w:t>РАДНО МЕСТ</w:t>
            </w:r>
            <w:r>
              <w:rPr>
                <w:rFonts w:ascii="Cambria" w:eastAsia="Times New Roman" w:hAnsi="Cambria" w:cs="Cambria"/>
                <w:b/>
                <w:bCs/>
                <w:color w:val="548DD4"/>
                <w:kern w:val="2"/>
                <w:lang w:bidi="hi-IN"/>
              </w:rPr>
              <w:t>О</w:t>
            </w:r>
            <w:r>
              <w:rPr>
                <w:rFonts w:ascii="Cambria" w:eastAsia="Times New Roman" w:hAnsi="Cambria" w:cs="Cambria"/>
                <w:b/>
                <w:bCs/>
                <w:color w:val="548DD4"/>
                <w:kern w:val="2"/>
                <w:lang w:val="sr-Cyrl-CS" w:bidi="hi-IN"/>
              </w:rPr>
              <w:t xml:space="preserve">: </w:t>
            </w:r>
            <w:r>
              <w:rPr>
                <w:rFonts w:ascii="Cambria" w:eastAsia="Times New Roman" w:hAnsi="Cambria" w:cs="Cambria"/>
                <w:b/>
                <w:bCs/>
                <w:color w:val="548DD4"/>
                <w:kern w:val="2"/>
                <w:lang w:bidi="hi-IN"/>
              </w:rPr>
              <w:t>ФИНАНСИЈСКО ПРАЋЕЊЕ И КОНТРОЛА МЕСНИХ ЗАЈЕДНИЦА</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3</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Млађи саветник</w:t>
            </w:r>
          </w:p>
        </w:tc>
      </w:tr>
      <w:tr w:rsidR="00143CD9" w:rsidTr="009D1DC3">
        <w:trPr>
          <w:trHeight w:val="287"/>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31302B">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31302B">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1302B">
              <w:rPr>
                <w:rFonts w:ascii="Cambria" w:hAnsi="Cambria" w:cs="Cambria"/>
              </w:rPr>
              <w:t xml:space="preserve">, </w:t>
            </w:r>
            <w:r w:rsidR="0031302B">
              <w:rPr>
                <w:rFonts w:ascii="Cambria" w:eastAsia="SimSun" w:hAnsi="Cambria" w:cs="Cambria"/>
                <w:color w:val="000000"/>
                <w:kern w:val="2"/>
                <w:lang w:val="en-US" w:bidi="hi-IN"/>
              </w:rPr>
              <w:t>положен државни стручни испит за рад у органима управе</w:t>
            </w:r>
            <w:r w:rsidR="0031302B">
              <w:rPr>
                <w:rFonts w:ascii="Cambria" w:eastAsia="Times New Roman" w:hAnsi="Cambria" w:cs="Cambria"/>
                <w:color w:val="000000"/>
                <w:kern w:val="2"/>
                <w:lang w:bidi="hi-IN"/>
              </w:rPr>
              <w:t xml:space="preserve"> завршен приправнички стаж, </w:t>
            </w:r>
            <w:r w:rsidR="0031302B" w:rsidRPr="00B215B0">
              <w:rPr>
                <w:rFonts w:ascii="Cambria" w:eastAsia="Times New Roman" w:hAnsi="Cambria"/>
                <w:lang w:eastAsia="ar-SA"/>
              </w:rPr>
              <w:t>као и потребне компетенције за обављање послова радног места</w:t>
            </w:r>
          </w:p>
        </w:tc>
      </w:tr>
      <w:tr w:rsidR="00143CD9" w:rsidTr="009D1DC3">
        <w:trPr>
          <w:trHeight w:val="260"/>
        </w:trPr>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spacing w:after="0" w:line="240" w:lineRule="auto"/>
              <w:ind w:left="342"/>
              <w:jc w:val="both"/>
            </w:pPr>
            <w:r>
              <w:rPr>
                <w:rFonts w:ascii="Cambria" w:hAnsi="Cambria" w:cs="Cambria"/>
                <w:lang w:val="sr-Cyrl-CS"/>
              </w:rPr>
              <w:t>Помаже месним заједницама на територији општине Рума у изради предлога финансијских планова; прати стање прихода и примања, расхода и издатака месних заједница;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даје информације о стању средстава, плаћеним обавезама и  доспелим приходима на рачунима месних заједница; усклађивање са одлуком о буџету и праћење средстава; амортизација основних средстава, контакт са секретарима месних заједница; обавља послове ликвидатуре и друге послове по налогу шефа одељења и начелника Општинске управе.</w:t>
            </w:r>
            <w:r>
              <w:rPr>
                <w:rFonts w:ascii="Cambria" w:hAnsi="Cambria" w:cs="Cambria"/>
                <w:lang w:val="sr-Latn-CS"/>
              </w:rPr>
              <w:t xml:space="preserve">и друге послове </w:t>
            </w:r>
            <w:r>
              <w:rPr>
                <w:rFonts w:ascii="Cambria" w:hAnsi="Cambria" w:cs="Cambria"/>
              </w:rPr>
              <w:t>по налогу руководиоца.</w:t>
            </w:r>
          </w:p>
        </w:tc>
      </w:tr>
      <w:tr w:rsidR="00143CD9" w:rsidTr="009D1DC3">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80</w:t>
            </w:r>
            <w:r w:rsidR="00143CD9">
              <w:rPr>
                <w:rFonts w:ascii="Cambria" w:eastAsia="Times New Roman" w:hAnsi="Cambria" w:cs="Cambria"/>
                <w:b/>
                <w:bCs/>
                <w:color w:val="548DD4"/>
                <w:kern w:val="2"/>
                <w:lang w:bidi="hi-IN"/>
              </w:rPr>
              <w:t xml:space="preserve">. </w:t>
            </w:r>
          </w:p>
        </w:tc>
        <w:tc>
          <w:tcPr>
            <w:tcW w:w="903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val="sr-Cyrl-CS" w:bidi="hi-IN"/>
              </w:rPr>
              <w:t>РАДНО МЕСТ</w:t>
            </w:r>
            <w:r>
              <w:rPr>
                <w:rFonts w:ascii="Cambria" w:eastAsia="Times New Roman" w:hAnsi="Cambria" w:cs="Cambria"/>
                <w:b/>
                <w:bCs/>
                <w:color w:val="548DD4"/>
                <w:kern w:val="2"/>
                <w:lang w:bidi="hi-IN"/>
              </w:rPr>
              <w:t>О</w:t>
            </w:r>
            <w:r>
              <w:rPr>
                <w:rFonts w:ascii="Cambria" w:eastAsia="Times New Roman" w:hAnsi="Cambria" w:cs="Cambria"/>
                <w:b/>
                <w:bCs/>
                <w:color w:val="548DD4"/>
                <w:kern w:val="2"/>
                <w:lang w:val="sr-Cyrl-CS" w:bidi="hi-IN"/>
              </w:rPr>
              <w:t>:</w:t>
            </w:r>
          </w:p>
          <w:p w:rsidR="00143CD9" w:rsidRDefault="00143CD9" w:rsidP="00D667E2">
            <w:pPr>
              <w:keepNext/>
              <w:keepLines/>
              <w:widowControl w:val="0"/>
              <w:tabs>
                <w:tab w:val="left" w:pos="0"/>
              </w:tabs>
              <w:spacing w:after="0" w:line="240" w:lineRule="auto"/>
              <w:ind w:left="576" w:hanging="576"/>
              <w:jc w:val="both"/>
            </w:pPr>
            <w:r>
              <w:rPr>
                <w:rFonts w:ascii="Cambria" w:eastAsia="Cambria" w:hAnsi="Cambria" w:cs="Cambria"/>
                <w:b/>
                <w:bCs/>
                <w:color w:val="548DD4"/>
                <w:kern w:val="2"/>
                <w:lang w:val="sr-Cyrl-CS" w:bidi="hi-IN"/>
              </w:rPr>
              <w:t xml:space="preserve"> </w:t>
            </w:r>
            <w:r>
              <w:rPr>
                <w:rFonts w:ascii="Cambria" w:eastAsia="Times New Roman" w:hAnsi="Cambria" w:cs="Cambria"/>
                <w:b/>
                <w:bCs/>
                <w:color w:val="548DD4"/>
                <w:kern w:val="2"/>
                <w:lang w:bidi="hi-IN"/>
              </w:rPr>
              <w:t>ФИНАНСИЈСКО-РАЧУНОВОДСТВЕНИ ПОСЛОВИ ЗА МЕСНЕ ЗАЈЕДНИЦЕ</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2</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Виши референт</w:t>
            </w:r>
          </w:p>
        </w:tc>
      </w:tr>
      <w:tr w:rsidR="00143CD9" w:rsidTr="009D1DC3">
        <w:trPr>
          <w:trHeight w:val="287"/>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31302B">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31302B">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пољопривредног смера у четворогодишњем трајању</w:t>
            </w:r>
            <w:r w:rsidR="0031302B">
              <w:rPr>
                <w:rFonts w:ascii="Cambria" w:eastAsia="SimSun" w:hAnsi="Cambria" w:cs="Cambria"/>
                <w:kern w:val="2"/>
                <w:lang w:bidi="hi-IN"/>
              </w:rPr>
              <w:t xml:space="preserve">, </w:t>
            </w:r>
            <w:r w:rsidR="0031302B">
              <w:rPr>
                <w:rFonts w:ascii="Cambria" w:eastAsia="SimSun" w:hAnsi="Cambria" w:cs="Cambria"/>
                <w:color w:val="000000"/>
                <w:kern w:val="2"/>
                <w:lang w:val="en-US" w:bidi="hi-IN"/>
              </w:rPr>
              <w:t>положен државни стручни испит за рад у органима управе</w:t>
            </w:r>
            <w:r w:rsidR="0031302B">
              <w:rPr>
                <w:rFonts w:ascii="Cambria" w:eastAsia="Times New Roman" w:hAnsi="Cambria" w:cs="Cambria"/>
                <w:color w:val="000000"/>
                <w:kern w:val="2"/>
                <w:lang w:bidi="hi-IN"/>
              </w:rPr>
              <w:t xml:space="preserve"> ,најмање 5 година</w:t>
            </w:r>
            <w:r w:rsidR="0031302B">
              <w:rPr>
                <w:rFonts w:ascii="Cambria" w:eastAsia="Times New Roman" w:hAnsi="Cambria" w:cs="Cambria"/>
                <w:color w:val="000000"/>
                <w:kern w:val="2"/>
                <w:lang w:val="sr-Cyrl-CS" w:bidi="hi-IN"/>
              </w:rPr>
              <w:t xml:space="preserve"> радног искуства </w:t>
            </w:r>
            <w:r w:rsidR="0031302B">
              <w:rPr>
                <w:rFonts w:ascii="Cambria" w:eastAsia="Times New Roman" w:hAnsi="Cambria" w:cs="Cambria"/>
                <w:color w:val="000000"/>
                <w:kern w:val="2"/>
                <w:lang w:val="en-US" w:bidi="hi-IN"/>
              </w:rPr>
              <w:t xml:space="preserve">у </w:t>
            </w:r>
            <w:r w:rsidR="0031302B">
              <w:rPr>
                <w:rFonts w:ascii="Cambria" w:eastAsia="Times New Roman" w:hAnsi="Cambria" w:cs="Cambria"/>
                <w:color w:val="000000"/>
                <w:kern w:val="2"/>
                <w:lang w:bidi="hi-IN"/>
              </w:rPr>
              <w:t xml:space="preserve">струци, </w:t>
            </w:r>
            <w:r w:rsidR="0031302B" w:rsidRPr="00B215B0">
              <w:rPr>
                <w:rFonts w:ascii="Cambria" w:eastAsia="Times New Roman" w:hAnsi="Cambria"/>
                <w:lang w:eastAsia="ar-SA"/>
              </w:rPr>
              <w:t>као и потребне компетенције за обављање послова радног места</w:t>
            </w:r>
          </w:p>
        </w:tc>
      </w:tr>
      <w:tr w:rsidR="00143CD9" w:rsidTr="009D1DC3">
        <w:trPr>
          <w:trHeight w:val="260"/>
        </w:trPr>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spacing w:after="0" w:line="240" w:lineRule="auto"/>
              <w:ind w:left="342"/>
              <w:jc w:val="both"/>
            </w:pPr>
            <w:r>
              <w:rPr>
                <w:rFonts w:ascii="Cambria" w:hAnsi="Cambria" w:cs="Cambria"/>
                <w:lang w:val="sr-Cyrl-CS"/>
              </w:rPr>
              <w:t>Прати стање прихода и примања, расхода и издатака месних заједница; о</w:t>
            </w:r>
            <w:r>
              <w:rPr>
                <w:rFonts w:ascii="Cambria" w:hAnsi="Cambria" w:cs="Cambria"/>
                <w:lang w:val="sr-Latn-CS"/>
              </w:rPr>
              <w:t>бавља књиговодствено-финансијске послове за месне заједнице везано за контирање и књижење свих пословних промена у  месним заједницама</w:t>
            </w:r>
            <w:r>
              <w:rPr>
                <w:rFonts w:ascii="Cambria" w:hAnsi="Cambria" w:cs="Cambria"/>
              </w:rPr>
              <w:t xml:space="preserve">; </w:t>
            </w:r>
            <w:r>
              <w:rPr>
                <w:rFonts w:ascii="Cambria" w:hAnsi="Cambria" w:cs="Cambria"/>
                <w:lang w:val="sr-Latn-CS"/>
              </w:rPr>
              <w:t>саставља финансијске извештаје</w:t>
            </w:r>
            <w:r>
              <w:rPr>
                <w:rFonts w:ascii="Cambria" w:hAnsi="Cambria" w:cs="Cambria"/>
              </w:rPr>
              <w:t xml:space="preserve">;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w:t>
            </w:r>
            <w:r>
              <w:rPr>
                <w:rFonts w:ascii="Cambria" w:hAnsi="Cambria" w:cs="Cambria"/>
                <w:lang w:val="sr-Latn-CS"/>
              </w:rPr>
              <w:t>даје информације о стању средстава, плаћеним обавезама и  доспелим приходима на рачунима месних заједница</w:t>
            </w:r>
            <w:r>
              <w:rPr>
                <w:rFonts w:ascii="Cambria" w:hAnsi="Cambria" w:cs="Cambria"/>
              </w:rPr>
              <w:t xml:space="preserve">; израда месечних, тромесечних, шестомесечних, деветомесечних и годишњих извештаја; израда завршних рачуна за месне заједнице; контрола, контирање и књижење примљених рачуна, фактура, извода и све остале документације; усклађивање са одлуком о буџету и праћење средстава; </w:t>
            </w:r>
            <w:r>
              <w:rPr>
                <w:rFonts w:ascii="Cambria" w:hAnsi="Cambria" w:cs="Cambria"/>
              </w:rPr>
              <w:lastRenderedPageBreak/>
              <w:t xml:space="preserve">вођење помоћних књига за месне заједнице; припрема и спроводи поступак усаглашавања ИОС-а са корисницима; врши закључна књижења по попису; контакт са секретарима месних заједница; </w:t>
            </w:r>
            <w:r>
              <w:rPr>
                <w:rFonts w:ascii="Cambria" w:hAnsi="Cambria" w:cs="Cambria"/>
                <w:lang w:val="sr-Latn-CS"/>
              </w:rPr>
              <w:t xml:space="preserve">обавља послове ликвидатуре и друге послове </w:t>
            </w:r>
            <w:r>
              <w:rPr>
                <w:rFonts w:ascii="Cambria" w:hAnsi="Cambria" w:cs="Cambria"/>
              </w:rPr>
              <w:t>по налогу руководиоца.</w:t>
            </w:r>
          </w:p>
        </w:tc>
      </w:tr>
      <w:tr w:rsidR="00143CD9" w:rsidTr="009D1DC3">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lastRenderedPageBreak/>
              <w:t>81</w:t>
            </w:r>
            <w:r w:rsidR="00143CD9">
              <w:rPr>
                <w:rFonts w:ascii="Cambria" w:eastAsia="Times New Roman" w:hAnsi="Cambria" w:cs="Cambria"/>
                <w:b/>
                <w:bCs/>
                <w:color w:val="548DD4"/>
                <w:kern w:val="2"/>
                <w:lang w:bidi="hi-IN"/>
              </w:rPr>
              <w:t xml:space="preserve">. </w:t>
            </w:r>
          </w:p>
        </w:tc>
        <w:tc>
          <w:tcPr>
            <w:tcW w:w="903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val="sr-Cyrl-CS" w:bidi="hi-IN"/>
              </w:rPr>
              <w:t>РАДНО МЕСТ</w:t>
            </w:r>
            <w:r>
              <w:rPr>
                <w:rFonts w:ascii="Cambria" w:eastAsia="Times New Roman" w:hAnsi="Cambria" w:cs="Cambria"/>
                <w:b/>
                <w:bCs/>
                <w:color w:val="548DD4"/>
                <w:kern w:val="2"/>
                <w:lang w:bidi="hi-IN"/>
              </w:rPr>
              <w:t>О</w:t>
            </w:r>
            <w:r>
              <w:rPr>
                <w:rFonts w:ascii="Cambria" w:eastAsia="Times New Roman" w:hAnsi="Cambria" w:cs="Cambria"/>
                <w:b/>
                <w:bCs/>
                <w:color w:val="548DD4"/>
                <w:kern w:val="2"/>
                <w:lang w:val="sr-Cyrl-CS" w:bidi="hi-IN"/>
              </w:rPr>
              <w:t xml:space="preserve">:  </w:t>
            </w:r>
            <w:r>
              <w:rPr>
                <w:rFonts w:ascii="Cambria" w:eastAsia="Times New Roman" w:hAnsi="Cambria" w:cs="Cambria"/>
                <w:b/>
                <w:bCs/>
                <w:color w:val="548DD4"/>
                <w:kern w:val="2"/>
                <w:lang w:bidi="hi-IN"/>
              </w:rPr>
              <w:t>ПОСЛОВИ ОБРАЧУНА НАКНАДА</w:t>
            </w:r>
          </w:p>
          <w:p w:rsidR="00143CD9" w:rsidRDefault="00143CD9" w:rsidP="00D667E2">
            <w:pPr>
              <w:keepNext/>
              <w:keepLines/>
              <w:widowControl w:val="0"/>
              <w:tabs>
                <w:tab w:val="left" w:pos="0"/>
              </w:tabs>
              <w:spacing w:after="0" w:line="240" w:lineRule="auto"/>
              <w:ind w:left="576" w:hanging="576"/>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ЗАПОСЛЕНИХ,  ИЗАБРАНИХ И ПОСТАВЉЕНИХ ЛИЦА</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Виши референт</w:t>
            </w:r>
          </w:p>
        </w:tc>
      </w:tr>
      <w:tr w:rsidR="00143CD9" w:rsidTr="009D1DC3">
        <w:trPr>
          <w:trHeight w:val="215"/>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31302B">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31302B">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w:t>
            </w:r>
            <w:r w:rsidR="0031302B">
              <w:rPr>
                <w:rFonts w:ascii="Cambria" w:eastAsia="SimSun" w:hAnsi="Cambria" w:cs="Cambria"/>
                <w:kern w:val="2"/>
                <w:lang w:bidi="hi-IN"/>
              </w:rPr>
              <w:t xml:space="preserve">, </w:t>
            </w:r>
            <w:r w:rsidR="0031302B">
              <w:rPr>
                <w:rFonts w:ascii="Cambria" w:eastAsia="SimSun" w:hAnsi="Cambria" w:cs="Cambria"/>
                <w:color w:val="000000"/>
                <w:kern w:val="2"/>
                <w:lang w:val="en-US" w:bidi="hi-IN"/>
              </w:rPr>
              <w:t>положен државни стручни испит за рад у органима управе</w:t>
            </w:r>
            <w:r w:rsidR="0031302B">
              <w:rPr>
                <w:rFonts w:ascii="Cambria" w:eastAsia="Times New Roman" w:hAnsi="Cambria" w:cs="Cambria"/>
                <w:color w:val="000000"/>
                <w:kern w:val="2"/>
                <w:lang w:bidi="hi-IN"/>
              </w:rPr>
              <w:t xml:space="preserve"> ,најмање 5 година</w:t>
            </w:r>
            <w:r w:rsidR="0031302B">
              <w:rPr>
                <w:rFonts w:ascii="Cambria" w:eastAsia="Times New Roman" w:hAnsi="Cambria" w:cs="Cambria"/>
                <w:color w:val="000000"/>
                <w:kern w:val="2"/>
                <w:lang w:val="sr-Cyrl-CS" w:bidi="hi-IN"/>
              </w:rPr>
              <w:t xml:space="preserve"> радног искуства </w:t>
            </w:r>
            <w:r w:rsidR="0031302B">
              <w:rPr>
                <w:rFonts w:ascii="Cambria" w:eastAsia="Times New Roman" w:hAnsi="Cambria" w:cs="Cambria"/>
                <w:color w:val="000000"/>
                <w:kern w:val="2"/>
                <w:lang w:val="en-US" w:bidi="hi-IN"/>
              </w:rPr>
              <w:t xml:space="preserve">у </w:t>
            </w:r>
            <w:r w:rsidR="0031302B">
              <w:rPr>
                <w:rFonts w:ascii="Cambria" w:eastAsia="Times New Roman" w:hAnsi="Cambria" w:cs="Cambria"/>
                <w:color w:val="000000"/>
                <w:kern w:val="2"/>
                <w:lang w:bidi="hi-IN"/>
              </w:rPr>
              <w:t xml:space="preserve">струци, </w:t>
            </w:r>
            <w:r w:rsidR="0031302B" w:rsidRPr="00B215B0">
              <w:rPr>
                <w:rFonts w:ascii="Cambria" w:eastAsia="Times New Roman" w:hAnsi="Cambria"/>
                <w:lang w:eastAsia="ar-SA"/>
              </w:rPr>
              <w:t>као и потребне компетенције за обављање послова радног места</w:t>
            </w:r>
          </w:p>
        </w:tc>
      </w:tr>
      <w:tr w:rsidR="00143CD9" w:rsidTr="009D1DC3">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autoSpaceDE w:val="0"/>
              <w:spacing w:after="0" w:line="240" w:lineRule="auto"/>
              <w:jc w:val="both"/>
            </w:pPr>
            <w:r>
              <w:rPr>
                <w:rFonts w:ascii="Cambria" w:eastAsia="SimSun" w:hAnsi="Cambria" w:cs="Cambria"/>
                <w:color w:val="000000"/>
                <w:kern w:val="2"/>
                <w:lang w:bidi="hi-IN"/>
              </w:rPr>
              <w:t>Опис посла</w:t>
            </w:r>
          </w:p>
          <w:p w:rsidR="00143CD9" w:rsidRDefault="00143CD9">
            <w:pPr>
              <w:autoSpaceDE w:val="0"/>
              <w:spacing w:after="0" w:line="240" w:lineRule="auto"/>
              <w:ind w:left="252"/>
              <w:jc w:val="both"/>
            </w:pPr>
            <w:r>
              <w:rPr>
                <w:rFonts w:ascii="Cambria" w:eastAsia="SimSun" w:hAnsi="Cambria" w:cs="Cambria"/>
                <w:color w:val="000000"/>
                <w:kern w:val="2"/>
                <w:lang w:bidi="hi-IN"/>
              </w:rPr>
              <w:t>Врши обрачун накнаде путних и других трошкова запосленима; врши обрачун накнада одборника, чланова Општинског већа, општинских комисија и других накнада; обрачун уговора о делу за противградну заштиту; врши израду ППП образаца; саставља пратеће обрасце за наведене исплате и доставља надлежним службама; врши сравњење уплаћених пореза и доприноса са Пореском управом и Фондом за ПИО, врши обрачун уговора о делу, ауторског хонорара, обрачун накнада по основу уговора о обављању привремених и повремених послова; израђује М4 обрасце за накнаде по основу уговора о привременим и повременим пословима; припрема МУН И МУН-к обрасце и предаје у службу за ПИО; припрема излазне рачуне и другу документацију за наплату; врши плаћања електронским путем; прави вирмане за исплате преко банке; прима и контролише рачуне; обезбеђује податке за сачињавање периодичних пореских пријава о обрачунатом порезу на додату вредност; саставља преглед трошкова мобилних телефона за изабране, постављене и запослене у општинским управама и чланове Општинског већа, као и преглед обустава од зарада за прекорачење дозвољеног лимита; израда дневних прегледа плаћања и слање прегледа надлежнима; прати уплате депозита од закупа пољопривредног земљишта у државној својини, враћа депозите лицима која нису излицитирала пољопривредно земљиште у државној својини и пребацује депозите надлежном министарству; одлаже, чува и архивира рачуноводствене исправе у складу са прописима и друге послове по налогу руководиоца.</w:t>
            </w:r>
          </w:p>
        </w:tc>
      </w:tr>
      <w:tr w:rsidR="00143CD9" w:rsidTr="009D1DC3">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82</w:t>
            </w:r>
            <w:r w:rsidR="00143CD9">
              <w:rPr>
                <w:rFonts w:ascii="Cambria" w:eastAsia="Times New Roman" w:hAnsi="Cambria" w:cs="Cambria"/>
                <w:b/>
                <w:bCs/>
                <w:color w:val="4F81BD"/>
                <w:kern w:val="2"/>
                <w:lang w:bidi="hi-IN"/>
              </w:rPr>
              <w:t xml:space="preserve">. </w:t>
            </w:r>
          </w:p>
        </w:tc>
        <w:tc>
          <w:tcPr>
            <w:tcW w:w="903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ПОСЛОВИ ОБРАЧУНА ЗАРАДА ЗАПОСЛЕНИХ,  ИЗАБРАНИХ И ПОСТАВЉЕНИХ ЛИЦА</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1</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Саветник</w:t>
            </w:r>
          </w:p>
        </w:tc>
      </w:tr>
      <w:tr w:rsidR="00143CD9" w:rsidTr="009D1DC3">
        <w:trPr>
          <w:trHeight w:val="215"/>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31302B">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spacing w:after="0" w:line="240" w:lineRule="auto"/>
              <w:jc w:val="both"/>
            </w:pPr>
            <w:r>
              <w:rPr>
                <w:rFonts w:ascii="Cambria" w:hAnsi="Cambria" w:cs="Cambria"/>
                <w:color w:val="000000"/>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1302B">
              <w:rPr>
                <w:rFonts w:ascii="Cambria" w:eastAsia="SimSun" w:hAnsi="Cambria" w:cs="Cambria"/>
                <w:color w:val="000000"/>
                <w:kern w:val="2"/>
                <w:lang w:val="en-US" w:bidi="hi-IN"/>
              </w:rPr>
              <w:t xml:space="preserve"> положен државни стручни испит за рад у органима управе</w:t>
            </w:r>
            <w:r w:rsidR="0031302B">
              <w:rPr>
                <w:rFonts w:ascii="Cambria" w:eastAsia="Times New Roman" w:hAnsi="Cambria" w:cs="Cambria"/>
                <w:color w:val="000000"/>
                <w:kern w:val="2"/>
                <w:lang w:bidi="hi-IN"/>
              </w:rPr>
              <w:t xml:space="preserve"> ,најмање 3 године</w:t>
            </w:r>
            <w:r w:rsidR="0031302B">
              <w:rPr>
                <w:rFonts w:ascii="Cambria" w:eastAsia="Times New Roman" w:hAnsi="Cambria" w:cs="Cambria"/>
                <w:color w:val="000000"/>
                <w:kern w:val="2"/>
                <w:lang w:val="sr-Cyrl-CS" w:bidi="hi-IN"/>
              </w:rPr>
              <w:t xml:space="preserve"> радног искуства </w:t>
            </w:r>
            <w:r w:rsidR="0031302B">
              <w:rPr>
                <w:rFonts w:ascii="Cambria" w:eastAsia="Times New Roman" w:hAnsi="Cambria" w:cs="Cambria"/>
                <w:color w:val="000000"/>
                <w:kern w:val="2"/>
                <w:lang w:val="en-US" w:bidi="hi-IN"/>
              </w:rPr>
              <w:t xml:space="preserve">у </w:t>
            </w:r>
            <w:r w:rsidR="0031302B">
              <w:rPr>
                <w:rFonts w:ascii="Cambria" w:eastAsia="Times New Roman" w:hAnsi="Cambria" w:cs="Cambria"/>
                <w:color w:val="000000"/>
                <w:kern w:val="2"/>
                <w:lang w:bidi="hi-IN"/>
              </w:rPr>
              <w:t xml:space="preserve">струци, </w:t>
            </w:r>
            <w:r w:rsidR="0031302B" w:rsidRPr="00B215B0">
              <w:rPr>
                <w:rFonts w:ascii="Cambria" w:eastAsia="Times New Roman" w:hAnsi="Cambria"/>
                <w:lang w:eastAsia="ar-SA"/>
              </w:rPr>
              <w:t>као и потребне компетенције за обављање послова радног места</w:t>
            </w:r>
          </w:p>
        </w:tc>
      </w:tr>
      <w:tr w:rsidR="00143CD9" w:rsidTr="009D1DC3">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Times New Roman" w:hAnsi="Cambria" w:cs="Cambria"/>
                <w:kern w:val="2"/>
                <w:lang w:bidi="hi-IN"/>
              </w:rPr>
              <w:t>Опис посла</w:t>
            </w:r>
          </w:p>
          <w:p w:rsidR="00143CD9" w:rsidRDefault="00143CD9">
            <w:pPr>
              <w:widowControl w:val="0"/>
              <w:spacing w:after="0" w:line="240" w:lineRule="auto"/>
              <w:jc w:val="both"/>
            </w:pPr>
            <w:r>
              <w:rPr>
                <w:rFonts w:ascii="Cambria" w:eastAsia="Times New Roman" w:hAnsi="Cambria" w:cs="Cambria"/>
                <w:kern w:val="2"/>
                <w:lang w:bidi="hi-IN"/>
              </w:rPr>
              <w:t xml:space="preserve">Врши обрачун плата и накнада запосленима, постављених и изабраним лицима; врши обрачун доприноса и пореза на лични доходак запослених, постављених и изабраних лица; води евиденцију која обезбеђује детаљне податке из обрачуна о свим појединачним </w:t>
            </w:r>
            <w:r>
              <w:rPr>
                <w:rFonts w:ascii="Cambria" w:eastAsia="Times New Roman" w:hAnsi="Cambria" w:cs="Cambria"/>
                <w:kern w:val="2"/>
                <w:lang w:bidi="hi-IN"/>
              </w:rPr>
              <w:lastRenderedPageBreak/>
              <w:t>исплатама за сваког запосленог, изабраног и постављеног лица; саставља пореске обрасце за запослене, постављена и изабрана лица и достаља их надлежним службама; израђује М4 обрасце о годишњим исплатама плата и доприноса за стаж осигурања; врши израду ППП обрасца; врши сравњење уплаћених доприноса и пореза са Пореском управом; врши и прати обуставе запосленима и врши њихове уплате; израје потврде запосленима о висини примања; врши усаглашавање плата са важећим прописима; припрема административне забране за оверу; врши сравњење кредита запослених са кредиторима и банкама; обавља послове извештавања; попуњава и доставља месечне извештаје РАД-1 статистици; обавља послове девизног пословања; отвара и контролише банкарске подрачуне; обавља послове готовинских наплата и исплата; врши обрачун накнаде за боловање преко 30 дана; врши уплату готовине; води дневник благајне; води евиденцију ДЕП-о картона; саставља разне табеларне прегледе везане за плате; врши обрачуна дневница за службена путовања,  јубиларне награде, отпремнине за одлазак у пезнију и накнада за породиље; заводи и обрачунава путне налоге за путовања у иностранству за запослене, постављене и изабране и врши обрачун дневница, трошкова путовања на службеном путу, трошкове превоза и других пратећих трошкова везаних за службена путовања у иностранство; оверава ОРЈ-6 и ОРЈ-8 обрасце у Управи за трезор за сваку исплату; води евиденцију о боновима за гориво; обрада решења за плате, прековремени рад, промена радног места, породиљског додатка и листа за боловање; издавање и регистрација меница у складу са Законом; обавља интерну финансијску контролу, врши обраду плаћања и евидентирање примања и периодичних обрачуна за потребе пројеката  из ЕУ фонмдова, финансијске и друге извештаје за пројекте ЕУ и друге послове по налогу и упутству руководиоца.</w:t>
            </w:r>
          </w:p>
        </w:tc>
      </w:tr>
      <w:tr w:rsidR="00143CD9" w:rsidTr="009D1DC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576"/>
              </w:tabs>
              <w:snapToGrid w:val="0"/>
              <w:spacing w:after="0"/>
              <w:ind w:left="576" w:hanging="576"/>
              <w:rPr>
                <w:rFonts w:ascii="Cambria" w:eastAsia="SimSun" w:hAnsi="Cambria" w:cs="Cambria"/>
                <w:kern w:val="2"/>
                <w:lang w:val="en-US" w:bidi="hi-IN"/>
              </w:rPr>
            </w:pPr>
          </w:p>
          <w:p w:rsidR="00143CD9" w:rsidRDefault="00143CD9">
            <w:pPr>
              <w:keepNext/>
              <w:keepLines/>
              <w:widowControl w:val="0"/>
              <w:tabs>
                <w:tab w:val="left" w:pos="576"/>
              </w:tabs>
              <w:spacing w:after="0"/>
              <w:ind w:left="576" w:hanging="576"/>
            </w:pPr>
            <w:r>
              <w:rPr>
                <w:rFonts w:ascii="Cambria" w:eastAsia="Times New Roman" w:hAnsi="Cambria" w:cs="Cambria"/>
                <w:b/>
                <w:bCs/>
                <w:color w:val="4F81BD"/>
                <w:kern w:val="2"/>
                <w:lang w:bidi="hi-IN"/>
              </w:rPr>
              <w:t>8</w:t>
            </w:r>
            <w:r w:rsidR="00870B9D">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903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576"/>
              </w:tabs>
              <w:snapToGrid w:val="0"/>
              <w:spacing w:after="0"/>
              <w:ind w:left="576" w:hanging="576"/>
              <w:rPr>
                <w:rFonts w:ascii="Cambria" w:eastAsia="Times New Roman" w:hAnsi="Cambria" w:cs="Cambria"/>
                <w:b/>
                <w:bCs/>
                <w:color w:val="4F81BD"/>
                <w:kern w:val="2"/>
                <w:lang w:val="en-US" w:bidi="hi-IN"/>
              </w:rPr>
            </w:pPr>
          </w:p>
          <w:p w:rsidR="00143CD9" w:rsidRDefault="00143CD9" w:rsidP="00D667E2">
            <w:pPr>
              <w:keepNext/>
              <w:keepLines/>
              <w:widowControl w:val="0"/>
              <w:tabs>
                <w:tab w:val="left" w:pos="576"/>
              </w:tabs>
              <w:spacing w:after="0"/>
              <w:ind w:left="576" w:hanging="576"/>
            </w:pPr>
            <w:r>
              <w:rPr>
                <w:rFonts w:ascii="Cambria" w:eastAsia="Times New Roman" w:hAnsi="Cambria" w:cs="Cambria"/>
                <w:b/>
                <w:bCs/>
                <w:color w:val="4F81BD"/>
                <w:kern w:val="2"/>
                <w:lang w:val="sr-Cyrl-CS" w:bidi="hi-IN"/>
              </w:rPr>
              <w:t>ЛИКВИДАТОР-КОНТИСТА</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pPr>
            <w:r>
              <w:rPr>
                <w:rFonts w:ascii="Cambria" w:eastAsia="SimSun" w:hAnsi="Cambria" w:cs="Cambria"/>
                <w:color w:val="000000"/>
                <w:kern w:val="2"/>
                <w:lang w:bidi="hi-IN"/>
              </w:rPr>
              <w:t>1</w:t>
            </w:r>
          </w:p>
        </w:tc>
      </w:tr>
      <w:tr w:rsidR="00143CD9" w:rsidTr="009D1DC3">
        <w:tc>
          <w:tcPr>
            <w:tcW w:w="2128"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Млађи референт</w:t>
            </w:r>
          </w:p>
        </w:tc>
      </w:tr>
      <w:tr w:rsidR="00143CD9" w:rsidTr="009D1DC3">
        <w:trPr>
          <w:trHeight w:val="530"/>
        </w:trPr>
        <w:tc>
          <w:tcPr>
            <w:tcW w:w="2128" w:type="dxa"/>
            <w:gridSpan w:val="2"/>
            <w:tcBorders>
              <w:top w:val="single" w:sz="4" w:space="0" w:color="000000"/>
              <w:left w:val="single" w:sz="4" w:space="0" w:color="000000"/>
              <w:bottom w:val="single" w:sz="4" w:space="0" w:color="000000"/>
            </w:tcBorders>
            <w:shd w:val="clear" w:color="auto" w:fill="auto"/>
          </w:tcPr>
          <w:p w:rsidR="00143CD9" w:rsidRDefault="0031302B">
            <w:pPr>
              <w:widowControl w:val="0"/>
              <w:spacing w:after="0"/>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31302B">
            <w:pPr>
              <w:spacing w:after="0" w:line="240" w:lineRule="auto"/>
              <w:jc w:val="both"/>
            </w:pPr>
            <w:r>
              <w:rPr>
                <w:rFonts w:ascii="Cambria" w:eastAsia="SimSun" w:hAnsi="Cambria" w:cs="Cambria"/>
                <w:kern w:val="2"/>
                <w:lang w:bidi="hi-IN"/>
              </w:rPr>
              <w:t>Стечено средње образовање економског или друштвеног смера у четворогодишњем трајању</w:t>
            </w:r>
            <w:r w:rsidR="0031302B">
              <w:rPr>
                <w:rFonts w:ascii="Cambria" w:eastAsia="SimSun" w:hAnsi="Cambria" w:cs="Cambria"/>
                <w:kern w:val="2"/>
                <w:lang w:bidi="hi-IN"/>
              </w:rPr>
              <w:t xml:space="preserve">, </w:t>
            </w:r>
            <w:r w:rsidR="0031302B">
              <w:rPr>
                <w:rFonts w:ascii="Cambria" w:eastAsia="SimSun" w:hAnsi="Cambria" w:cs="Cambria"/>
                <w:color w:val="000000"/>
                <w:kern w:val="2"/>
                <w:lang w:val="en-US" w:bidi="hi-IN"/>
              </w:rPr>
              <w:t>положен државни стручни испит за рад у органима управе</w:t>
            </w:r>
            <w:r w:rsidR="0031302B">
              <w:rPr>
                <w:rFonts w:ascii="Cambria" w:eastAsia="Times New Roman" w:hAnsi="Cambria" w:cs="Cambria"/>
                <w:color w:val="000000"/>
                <w:kern w:val="2"/>
                <w:lang w:bidi="hi-IN"/>
              </w:rPr>
              <w:t xml:space="preserve"> ,завршен приправнички стаж, </w:t>
            </w:r>
            <w:r w:rsidR="0031302B" w:rsidRPr="00B215B0">
              <w:rPr>
                <w:rFonts w:ascii="Cambria" w:eastAsia="Times New Roman" w:hAnsi="Cambria"/>
                <w:lang w:eastAsia="ar-SA"/>
              </w:rPr>
              <w:t>као и потребне компетенције за обављање послова радног места</w:t>
            </w:r>
          </w:p>
        </w:tc>
      </w:tr>
      <w:tr w:rsidR="00143CD9" w:rsidTr="009D1DC3">
        <w:trPr>
          <w:trHeight w:val="1673"/>
        </w:trPr>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pStyle w:val="NormalStefbullets1"/>
              <w:numPr>
                <w:ilvl w:val="0"/>
                <w:numId w:val="0"/>
              </w:numPr>
              <w:ind w:left="430"/>
              <w:jc w:val="both"/>
            </w:pPr>
            <w:r>
              <w:rPr>
                <w:rFonts w:ascii="Cambria" w:hAnsi="Cambria" w:cs="Cambria"/>
                <w:color w:val="000000"/>
                <w:sz w:val="22"/>
                <w:szCs w:val="22"/>
              </w:rPr>
              <w:t>Обавља интерну контролу трансакција рачуна прихода и расхода; обавља ликвидацију књиговодствених исправа; контролише исправност свих улазних , излазних и интерних докумената; припрема податке за израду периодичних обрачуна и завршних рачуна; контира изводе и друге књиговодствене исправе за трезор и друге рачуне и подрачуне; саставља налоге за књижења, припрема податке за израду финансијског плана</w:t>
            </w:r>
            <w:r>
              <w:rPr>
                <w:rFonts w:ascii="Cambria" w:hAnsi="Cambria" w:cs="Cambria"/>
                <w:sz w:val="22"/>
                <w:szCs w:val="22"/>
                <w:lang w:val="sr-Cyrl-BA"/>
              </w:rPr>
              <w:t xml:space="preserve"> </w:t>
            </w:r>
            <w:r>
              <w:rPr>
                <w:rFonts w:ascii="Cambria" w:eastAsia="SimSun" w:hAnsi="Cambria" w:cs="Cambria"/>
                <w:color w:val="000000"/>
                <w:kern w:val="2"/>
                <w:sz w:val="22"/>
                <w:szCs w:val="22"/>
                <w:lang w:bidi="hi-IN"/>
              </w:rPr>
              <w:t>и по потреби обавља и друге послове по налогу руководиоца.</w:t>
            </w:r>
          </w:p>
        </w:tc>
      </w:tr>
    </w:tbl>
    <w:p w:rsidR="00143CD9" w:rsidRDefault="00143CD9">
      <w:pPr>
        <w:widowControl w:val="0"/>
        <w:spacing w:after="0" w:line="360" w:lineRule="auto"/>
        <w:jc w:val="both"/>
        <w:rPr>
          <w:rFonts w:ascii="Cambria" w:eastAsia="SimSun" w:hAnsi="Cambria" w:cs="Cambria"/>
          <w:b/>
          <w:kern w:val="2"/>
          <w:lang w:bidi="hi-IN"/>
        </w:rPr>
      </w:pPr>
    </w:p>
    <w:p w:rsidR="00143CD9" w:rsidRDefault="00143CD9">
      <w:pPr>
        <w:widowControl w:val="0"/>
        <w:spacing w:after="0" w:line="360" w:lineRule="auto"/>
        <w:jc w:val="both"/>
        <w:rPr>
          <w:rFonts w:ascii="Cambria" w:eastAsia="SimSun" w:hAnsi="Cambria" w:cs="Cambria"/>
          <w:b/>
          <w:kern w:val="2"/>
          <w:lang w:bidi="hi-IN"/>
        </w:rPr>
      </w:pPr>
    </w:p>
    <w:p w:rsidR="00143CD9" w:rsidRDefault="00143CD9">
      <w:pPr>
        <w:widowControl w:val="0"/>
        <w:numPr>
          <w:ilvl w:val="0"/>
          <w:numId w:val="3"/>
        </w:numPr>
        <w:spacing w:after="0" w:line="240" w:lineRule="auto"/>
        <w:ind w:left="0" w:firstLine="0"/>
        <w:jc w:val="center"/>
      </w:pPr>
      <w:r>
        <w:rPr>
          <w:rFonts w:ascii="Cambria" w:eastAsia="SimSun" w:hAnsi="Cambria" w:cs="Cambria"/>
          <w:b/>
          <w:kern w:val="2"/>
          <w:lang w:bidi="hi-IN"/>
        </w:rPr>
        <w:t>- V -</w:t>
      </w:r>
    </w:p>
    <w:p w:rsidR="00143CD9" w:rsidRDefault="00143CD9">
      <w:pPr>
        <w:widowControl w:val="0"/>
        <w:spacing w:after="0" w:line="360" w:lineRule="auto"/>
        <w:jc w:val="center"/>
      </w:pPr>
      <w:r>
        <w:rPr>
          <w:rFonts w:ascii="Cambria" w:eastAsia="SimSun" w:hAnsi="Cambria" w:cs="Cambria"/>
          <w:b/>
          <w:kern w:val="2"/>
          <w:lang w:bidi="hi-IN"/>
        </w:rPr>
        <w:t>ОДЕЉЕЊЕ ЗА ЛОКАЛНЕ ЈАВНЕ ПРИХОДЕ</w:t>
      </w:r>
    </w:p>
    <w:tbl>
      <w:tblPr>
        <w:tblW w:w="9580" w:type="dxa"/>
        <w:tblInd w:w="108" w:type="dxa"/>
        <w:tblLayout w:type="fixed"/>
        <w:tblLook w:val="0000"/>
      </w:tblPr>
      <w:tblGrid>
        <w:gridCol w:w="540"/>
        <w:gridCol w:w="1587"/>
        <w:gridCol w:w="7453"/>
      </w:tblGrid>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sidR="00870B9D">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904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ШЕФ ОДЕЉЕЊА</w:t>
            </w:r>
            <w:r>
              <w:t xml:space="preserve"> </w:t>
            </w:r>
            <w:r>
              <w:rPr>
                <w:rFonts w:ascii="Cambria" w:eastAsia="Times New Roman" w:hAnsi="Cambria" w:cs="Cambria"/>
                <w:b/>
                <w:bCs/>
                <w:color w:val="4F81BD"/>
                <w:kern w:val="2"/>
                <w:lang w:bidi="hi-IN"/>
              </w:rPr>
              <w:t>ЗА ЛОКАЛНЕ ЈАВНЕ ПРИХОДЕ</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Самостални саветник</w:t>
            </w:r>
          </w:p>
        </w:tc>
      </w:tr>
      <w:tr w:rsidR="00143CD9" w:rsidTr="00347533">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347533">
            <w:pPr>
              <w:widowControl w:val="0"/>
              <w:spacing w:after="0" w:line="240" w:lineRule="auto"/>
              <w:jc w:val="both"/>
            </w:pPr>
            <w:r>
              <w:rPr>
                <w:rFonts w:ascii="Cambria" w:eastAsia="SimSun" w:hAnsi="Cambria" w:cs="Cambria"/>
                <w:color w:val="000000"/>
                <w:kern w:val="2"/>
                <w:lang w:bidi="hi-IN"/>
              </w:rPr>
              <w:lastRenderedPageBreak/>
              <w:t>Услови</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Pr="00347533" w:rsidRDefault="00143CD9" w:rsidP="00347533">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47533">
              <w:rPr>
                <w:rFonts w:ascii="Cambria" w:hAnsi="Cambria" w:cs="Cambria"/>
              </w:rPr>
              <w:t xml:space="preserve">, </w:t>
            </w:r>
            <w:r w:rsidR="00347533">
              <w:rPr>
                <w:rFonts w:ascii="Cambria" w:eastAsia="SimSun" w:hAnsi="Cambria" w:cs="Cambria"/>
                <w:color w:val="000000"/>
                <w:kern w:val="2"/>
                <w:lang w:val="en-US" w:bidi="hi-IN"/>
              </w:rPr>
              <w:t>положен државни стручни испит за рад у органима управе</w:t>
            </w:r>
            <w:r w:rsidR="00347533">
              <w:rPr>
                <w:rFonts w:ascii="Cambria" w:eastAsia="Times New Roman" w:hAnsi="Cambria" w:cs="Cambria"/>
                <w:color w:val="000000"/>
                <w:kern w:val="2"/>
                <w:lang w:bidi="hi-IN"/>
              </w:rPr>
              <w:t xml:space="preserve"> ,</w:t>
            </w:r>
            <w:r w:rsidR="00347533">
              <w:rPr>
                <w:rFonts w:ascii="Cambria" w:eastAsia="SimSun" w:hAnsi="Cambria" w:cs="Cambria"/>
                <w:color w:val="000000"/>
                <w:kern w:val="2"/>
                <w:lang w:val="bs-Cyrl-BA" w:bidi="hi-IN"/>
              </w:rPr>
              <w:t xml:space="preserve"> положен испит за инспектора</w:t>
            </w:r>
            <w:r w:rsidR="00347533">
              <w:rPr>
                <w:rFonts w:ascii="Cambria" w:eastAsia="Times New Roman" w:hAnsi="Cambria" w:cs="Cambria"/>
                <w:color w:val="000000"/>
                <w:kern w:val="2"/>
                <w:lang w:bidi="hi-IN"/>
              </w:rPr>
              <w:t xml:space="preserve"> , најмање 5 година</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p>
        </w:tc>
      </w:tr>
      <w:tr w:rsidR="00143CD9" w:rsidTr="00347533">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sidR="00870B9D">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904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w:t>
            </w:r>
          </w:p>
          <w:p w:rsidR="00143CD9" w:rsidRPr="00D667E2" w:rsidRDefault="00143CD9" w:rsidP="00D667E2">
            <w:pPr>
              <w:keepNext/>
              <w:keepLines/>
              <w:widowControl w:val="0"/>
              <w:tabs>
                <w:tab w:val="left" w:pos="0"/>
              </w:tabs>
              <w:spacing w:after="0" w:line="240" w:lineRule="auto"/>
              <w:ind w:left="576" w:hanging="576"/>
              <w:jc w:val="both"/>
              <w:rPr>
                <w:lang w:val="en-US"/>
              </w:rPr>
            </w:pPr>
            <w:r>
              <w:rPr>
                <w:rFonts w:ascii="Cambria" w:eastAsia="Times New Roman" w:hAnsi="Cambria" w:cs="Cambria"/>
                <w:b/>
                <w:bCs/>
                <w:color w:val="4F81BD"/>
                <w:kern w:val="2"/>
                <w:lang w:bidi="hi-IN"/>
              </w:rPr>
              <w:t>ПОМОЋНИК ШЕФА ОДЕЉЕЊА - ПОРЕСКИ ИНСПЕКТОР КОНТРОЛЕ ПРАВНИХ ЛИЦА</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Самостални саветник</w:t>
            </w:r>
          </w:p>
        </w:tc>
      </w:tr>
      <w:tr w:rsidR="00143CD9" w:rsidTr="00347533">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w:t>
            </w:r>
            <w:r>
              <w:rPr>
                <w:rFonts w:ascii="Cambria" w:eastAsia="SimSun" w:hAnsi="Cambria" w:cs="Cambria"/>
                <w:color w:val="000000"/>
                <w:kern w:val="2"/>
                <w:lang w:val="sr-Cyrl-CS" w:bidi="hi-IN"/>
              </w:rPr>
              <w:t>тручна спрема</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Pr="00347533" w:rsidRDefault="00143CD9">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47533">
              <w:rPr>
                <w:rFonts w:ascii="Cambria" w:hAnsi="Cambria" w:cs="Cambria"/>
              </w:rPr>
              <w:t xml:space="preserve">, </w:t>
            </w:r>
            <w:r w:rsidR="00347533">
              <w:rPr>
                <w:rFonts w:ascii="Cambria" w:eastAsia="SimSun" w:hAnsi="Cambria" w:cs="Cambria"/>
                <w:color w:val="000000"/>
                <w:kern w:val="2"/>
                <w:lang w:val="en-US" w:bidi="hi-IN"/>
              </w:rPr>
              <w:t>положен државни стручни испит за рад у органима управе</w:t>
            </w:r>
            <w:r w:rsidR="00347533">
              <w:rPr>
                <w:rFonts w:ascii="Cambria" w:eastAsia="Times New Roman" w:hAnsi="Cambria" w:cs="Cambria"/>
                <w:color w:val="000000"/>
                <w:kern w:val="2"/>
                <w:lang w:bidi="hi-IN"/>
              </w:rPr>
              <w:t xml:space="preserve"> ,</w:t>
            </w:r>
            <w:r w:rsidR="00347533">
              <w:rPr>
                <w:rFonts w:ascii="Cambria" w:eastAsia="SimSun" w:hAnsi="Cambria" w:cs="Cambria"/>
                <w:color w:val="000000"/>
                <w:kern w:val="2"/>
                <w:lang w:val="bs-Cyrl-BA" w:bidi="hi-IN"/>
              </w:rPr>
              <w:t xml:space="preserve"> положен испит за инспектора</w:t>
            </w:r>
            <w:r w:rsidR="00347533">
              <w:rPr>
                <w:rFonts w:ascii="Cambria" w:eastAsia="Times New Roman" w:hAnsi="Cambria" w:cs="Cambria"/>
                <w:color w:val="000000"/>
                <w:kern w:val="2"/>
                <w:lang w:bidi="hi-IN"/>
              </w:rPr>
              <w:t xml:space="preserve"> , најмање 5 година</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на пословима инспекцијског надзора, </w:t>
            </w:r>
            <w:r w:rsidR="00347533" w:rsidRPr="00B215B0">
              <w:rPr>
                <w:rFonts w:ascii="Cambria" w:eastAsia="Times New Roman" w:hAnsi="Cambria"/>
                <w:lang w:eastAsia="ar-SA"/>
              </w:rPr>
              <w:t>као и потребне компетенције за обављање послова радног места</w:t>
            </w:r>
          </w:p>
        </w:tc>
      </w:tr>
      <w:tr w:rsidR="00143CD9" w:rsidTr="00347533">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hAnsi="Cambria" w:cs="Cambria"/>
                <w:szCs w:val="24"/>
                <w:lang w:eastAsia="ar-SA"/>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води поступак за утврђивање локалне комуналне таксе за правна 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w:t>
            </w:r>
            <w:r>
              <w:rPr>
                <w:rFonts w:ascii="Cambria" w:hAnsi="Cambria" w:cs="Cambria"/>
                <w:szCs w:val="24"/>
              </w:rPr>
              <w:lastRenderedPageBreak/>
              <w:t xml:space="preserve">помоћ пореским обвезницима; </w:t>
            </w:r>
            <w:r>
              <w:rPr>
                <w:rFonts w:ascii="Cambria" w:eastAsia="Cambria" w:hAnsi="Cambria" w:cs="Cambria"/>
                <w:color w:val="000000"/>
                <w:kern w:val="2"/>
                <w:lang w:val="sr-Cyrl-CS" w:bidi="hi-IN"/>
              </w:rPr>
              <w:t>у</w:t>
            </w:r>
            <w:r>
              <w:rPr>
                <w:rFonts w:ascii="Cambria" w:eastAsia="SimSun" w:hAnsi="Cambria" w:cs="Cambria"/>
                <w:color w:val="000000"/>
                <w:kern w:val="2"/>
                <w:lang w:val="en-US" w:bidi="hi-IN"/>
              </w:rPr>
              <w:t xml:space="preserve"> координацији са </w:t>
            </w:r>
            <w:r>
              <w:rPr>
                <w:rFonts w:ascii="Cambria" w:eastAsia="SimSun" w:hAnsi="Cambria" w:cs="Cambria"/>
                <w:color w:val="000000"/>
                <w:kern w:val="2"/>
                <w:lang w:bidi="hi-IN"/>
              </w:rPr>
              <w:t>шефом</w:t>
            </w:r>
            <w:r>
              <w:rPr>
                <w:rFonts w:ascii="Cambria" w:eastAsia="SimSun" w:hAnsi="Cambria" w:cs="Cambria"/>
                <w:color w:val="000000"/>
                <w:kern w:val="2"/>
                <w:lang w:val="en-US" w:bidi="hi-IN"/>
              </w:rPr>
              <w:t xml:space="preserve"> Одељења непосредно организује рад Одељења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стара се о законитом, благовременом и квалитетном обављању послова и задатака из делокруга рада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даје упутства извршиоцима за обављање послова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у одсуству замењује </w:t>
            </w:r>
            <w:r>
              <w:rPr>
                <w:rFonts w:ascii="Cambria" w:eastAsia="SimSun" w:hAnsi="Cambria" w:cs="Cambria"/>
                <w:color w:val="000000"/>
                <w:kern w:val="2"/>
                <w:lang w:bidi="hi-IN"/>
              </w:rPr>
              <w:t>шефа</w:t>
            </w:r>
            <w:r>
              <w:rPr>
                <w:rFonts w:ascii="Cambria" w:eastAsia="SimSun" w:hAnsi="Cambria" w:cs="Cambria"/>
                <w:color w:val="000000"/>
                <w:kern w:val="2"/>
                <w:lang w:val="en-US" w:bidi="hi-IN"/>
              </w:rPr>
              <w:t xml:space="preserve">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обавља и друге послове по налогу и упуствима руководиоца.</w:t>
            </w:r>
          </w:p>
        </w:tc>
      </w:tr>
    </w:tbl>
    <w:p w:rsidR="00143CD9" w:rsidRDefault="00143CD9">
      <w:pPr>
        <w:spacing w:after="0" w:line="360" w:lineRule="auto"/>
        <w:rPr>
          <w:rFonts w:ascii="Cambria" w:hAnsi="Cambria" w:cs="Cambria"/>
          <w:b/>
          <w:sz w:val="24"/>
          <w:szCs w:val="24"/>
        </w:rPr>
      </w:pPr>
    </w:p>
    <w:p w:rsidR="00143CD9" w:rsidRPr="00E82B92" w:rsidRDefault="00143CD9">
      <w:pPr>
        <w:rPr>
          <w:rFonts w:ascii="Cambria" w:hAnsi="Cambria"/>
          <w:b/>
        </w:rPr>
      </w:pPr>
      <w:r w:rsidRPr="00E82B92">
        <w:rPr>
          <w:rFonts w:ascii="Cambria" w:hAnsi="Cambria"/>
          <w:b/>
        </w:rPr>
        <w:t>ОДСЕК ЗА УТВРЂИВАЊЕ ЛОКАЛНИХ ЈАВНИХ ПРИХОДА И КОНТРОЛУ</w:t>
      </w:r>
    </w:p>
    <w:tbl>
      <w:tblPr>
        <w:tblW w:w="9580" w:type="dxa"/>
        <w:tblInd w:w="108" w:type="dxa"/>
        <w:tblLayout w:type="fixed"/>
        <w:tblLook w:val="0000"/>
      </w:tblPr>
      <w:tblGrid>
        <w:gridCol w:w="540"/>
        <w:gridCol w:w="1587"/>
        <w:gridCol w:w="7453"/>
      </w:tblGrid>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sidR="00870B9D">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904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ПОРЕСКИ </w:t>
            </w:r>
            <w:r>
              <w:rPr>
                <w:rFonts w:ascii="Cambria" w:eastAsia="Times New Roman" w:hAnsi="Cambria" w:cs="Cambria"/>
                <w:b/>
                <w:bCs/>
                <w:color w:val="4F81BD"/>
                <w:kern w:val="2"/>
                <w:lang w:bidi="hi-IN"/>
              </w:rPr>
              <w:t>ИНСПЕКТОР КОНТРОЛЕ ПРАВНИХ ЛИЦА</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347533">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347533">
            <w:pPr>
              <w:widowControl w:val="0"/>
              <w:spacing w:after="0" w:line="240" w:lineRule="auto"/>
              <w:jc w:val="both"/>
            </w:pPr>
            <w:r>
              <w:rPr>
                <w:rFonts w:ascii="Cambria" w:eastAsia="SimSun" w:hAnsi="Cambria" w:cs="Cambria"/>
                <w:color w:val="000000"/>
                <w:kern w:val="2"/>
                <w:lang w:bidi="hi-IN"/>
              </w:rPr>
              <w:t>Услови</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Pr="00347533" w:rsidRDefault="00143CD9" w:rsidP="00347533">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47533">
              <w:rPr>
                <w:rFonts w:ascii="Cambria" w:hAnsi="Cambria" w:cs="Cambria"/>
              </w:rPr>
              <w:t xml:space="preserve">, </w:t>
            </w:r>
            <w:r w:rsidR="00347533">
              <w:rPr>
                <w:rFonts w:ascii="Cambria" w:eastAsia="SimSun" w:hAnsi="Cambria" w:cs="Cambria"/>
                <w:color w:val="000000"/>
                <w:kern w:val="2"/>
                <w:lang w:val="en-US" w:bidi="hi-IN"/>
              </w:rPr>
              <w:t>положен државни стручни испит за рад у органима управе</w:t>
            </w:r>
            <w:r w:rsidR="00347533">
              <w:rPr>
                <w:rFonts w:ascii="Cambria" w:eastAsia="Times New Roman" w:hAnsi="Cambria" w:cs="Cambria"/>
                <w:color w:val="000000"/>
                <w:kern w:val="2"/>
                <w:lang w:bidi="hi-IN"/>
              </w:rPr>
              <w:t xml:space="preserve"> ,</w:t>
            </w:r>
            <w:r w:rsidR="00347533">
              <w:rPr>
                <w:rFonts w:ascii="Cambria" w:eastAsia="SimSun" w:hAnsi="Cambria" w:cs="Cambria"/>
                <w:color w:val="000000"/>
                <w:kern w:val="2"/>
                <w:lang w:val="bs-Cyrl-BA" w:bidi="hi-IN"/>
              </w:rPr>
              <w:t xml:space="preserve"> положен испит за инспектора</w:t>
            </w:r>
            <w:r w:rsidR="00347533">
              <w:rPr>
                <w:rFonts w:ascii="Cambria" w:eastAsia="Times New Roman" w:hAnsi="Cambria" w:cs="Cambria"/>
                <w:color w:val="000000"/>
                <w:kern w:val="2"/>
                <w:lang w:bidi="hi-IN"/>
              </w:rPr>
              <w:t xml:space="preserve"> , најмање 3 године</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p>
        </w:tc>
      </w:tr>
      <w:tr w:rsidR="00143CD9" w:rsidTr="00347533">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hAnsi="Cambria" w:cs="Cambria"/>
                <w:szCs w:val="24"/>
                <w:lang w:eastAsia="ar-SA"/>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води поступак за утврђивање локалне комуналне таксе за правна 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r>
              <w:rPr>
                <w:rFonts w:ascii="Cambria" w:eastAsia="SimSun" w:hAnsi="Cambria" w:cs="Cambria"/>
                <w:color w:val="000000"/>
                <w:kern w:val="2"/>
                <w:lang w:bidi="hi-IN"/>
              </w:rPr>
              <w:t>.</w:t>
            </w:r>
          </w:p>
        </w:tc>
      </w:tr>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sidR="00870B9D">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904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ПОРЕСКИ </w:t>
            </w:r>
            <w:r>
              <w:rPr>
                <w:rFonts w:ascii="Cambria" w:eastAsia="Times New Roman" w:hAnsi="Cambria" w:cs="Cambria"/>
                <w:b/>
                <w:bCs/>
                <w:color w:val="4F81BD"/>
                <w:kern w:val="2"/>
                <w:lang w:bidi="hi-IN"/>
              </w:rPr>
              <w:t>ИНСПЕКТОР КОНТРОЛЕ ФИЗИЧКИХ ЛИЦА</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2</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347533">
        <w:trPr>
          <w:trHeight w:val="1547"/>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347533">
            <w:pPr>
              <w:widowControl w:val="0"/>
              <w:spacing w:after="0" w:line="240" w:lineRule="auto"/>
              <w:jc w:val="both"/>
            </w:pPr>
            <w:r>
              <w:rPr>
                <w:rFonts w:ascii="Cambria" w:eastAsia="SimSun" w:hAnsi="Cambria" w:cs="Cambria"/>
                <w:color w:val="000000"/>
                <w:kern w:val="2"/>
                <w:lang w:bidi="hi-IN"/>
              </w:rPr>
              <w:t>Услови</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Pr="00347533" w:rsidRDefault="00143CD9">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47533">
              <w:rPr>
                <w:rFonts w:ascii="Cambria" w:hAnsi="Cambria" w:cs="Cambria"/>
              </w:rPr>
              <w:t xml:space="preserve">, </w:t>
            </w:r>
            <w:r w:rsidR="00347533">
              <w:rPr>
                <w:rFonts w:ascii="Cambria" w:eastAsia="SimSun" w:hAnsi="Cambria" w:cs="Cambria"/>
                <w:color w:val="000000"/>
                <w:kern w:val="2"/>
                <w:lang w:val="en-US" w:bidi="hi-IN"/>
              </w:rPr>
              <w:lastRenderedPageBreak/>
              <w:t>положен државни стручни испит за рад у органима управе</w:t>
            </w:r>
            <w:r w:rsidR="00347533">
              <w:rPr>
                <w:rFonts w:ascii="Cambria" w:eastAsia="Times New Roman" w:hAnsi="Cambria" w:cs="Cambria"/>
                <w:color w:val="000000"/>
                <w:kern w:val="2"/>
                <w:lang w:bidi="hi-IN"/>
              </w:rPr>
              <w:t xml:space="preserve"> ,</w:t>
            </w:r>
            <w:r w:rsidR="00347533">
              <w:rPr>
                <w:rFonts w:ascii="Cambria" w:eastAsia="SimSun" w:hAnsi="Cambria" w:cs="Cambria"/>
                <w:color w:val="000000"/>
                <w:kern w:val="2"/>
                <w:lang w:val="bs-Cyrl-BA" w:bidi="hi-IN"/>
              </w:rPr>
              <w:t xml:space="preserve"> положен испит за инспектора</w:t>
            </w:r>
            <w:r w:rsidR="00347533">
              <w:rPr>
                <w:rFonts w:ascii="Cambria" w:eastAsia="Times New Roman" w:hAnsi="Cambria" w:cs="Cambria"/>
                <w:color w:val="000000"/>
                <w:kern w:val="2"/>
                <w:lang w:bidi="hi-IN"/>
              </w:rPr>
              <w:t xml:space="preserve"> , најмање 3 године</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p>
        </w:tc>
      </w:tr>
      <w:tr w:rsidR="00143CD9" w:rsidTr="00347533">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Врши контролу поднетих пореских пријава</w:t>
            </w:r>
            <w:r>
              <w:rPr>
                <w:rFonts w:ascii="Cambria" w:eastAsia="SimSun" w:hAnsi="Cambria" w:cs="Cambria"/>
                <w:b/>
                <w:bCs/>
                <w:color w:val="000000"/>
                <w:kern w:val="2"/>
                <w:lang w:val="en-US" w:bidi="hi-IN"/>
              </w:rPr>
              <w:t>,</w:t>
            </w:r>
            <w:r>
              <w:rPr>
                <w:rFonts w:ascii="Cambria" w:eastAsia="SimSun" w:hAnsi="Cambria" w:cs="Cambria"/>
                <w:b/>
                <w:bCs/>
                <w:color w:val="000000"/>
                <w:kern w:val="2"/>
                <w:lang w:bidi="hi-IN"/>
              </w:rPr>
              <w:t xml:space="preserve"> </w:t>
            </w:r>
            <w:r>
              <w:rPr>
                <w:rFonts w:ascii="Cambria" w:eastAsia="SimSun" w:hAnsi="Cambria" w:cs="Cambria"/>
                <w:bCs/>
                <w:color w:val="000000"/>
                <w:kern w:val="2"/>
                <w:lang w:val="en-US" w:bidi="hi-IN"/>
              </w:rPr>
              <w:t>в</w:t>
            </w:r>
            <w:r>
              <w:rPr>
                <w:rFonts w:ascii="Cambria" w:eastAsia="SimSun" w:hAnsi="Cambria" w:cs="Cambria"/>
                <w:color w:val="000000"/>
                <w:kern w:val="2"/>
                <w:lang w:val="en-US" w:bidi="hi-IN"/>
              </w:rPr>
              <w:t>оди поступак за утврђивање пореза на имовину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физичких лица</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 xml:space="preserve">доноси све врсте решења везаних за утврђивање </w:t>
            </w:r>
            <w:r>
              <w:rPr>
                <w:rFonts w:ascii="Cambria" w:eastAsia="SimSun" w:hAnsi="Cambria" w:cs="Cambria"/>
                <w:color w:val="000000"/>
                <w:kern w:val="2"/>
                <w:lang w:bidi="hi-IN"/>
              </w:rPr>
              <w:t>пореза на имовину физичких лица;</w:t>
            </w:r>
            <w:r>
              <w:rPr>
                <w:rFonts w:ascii="Cambria" w:hAnsi="Cambria" w:cs="Cambria"/>
                <w:szCs w:val="24"/>
                <w:lang w:eastAsia="ar-SA"/>
              </w:rPr>
              <w:t xml:space="preserve"> на основу налога за контролу врши теренску контролу непокретности пореског обвезника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r>
              <w:rPr>
                <w:rFonts w:ascii="Cambria" w:eastAsia="SimSun" w:hAnsi="Cambria" w:cs="Cambria"/>
                <w:color w:val="000000"/>
                <w:kern w:val="2"/>
                <w:lang w:bidi="hi-IN"/>
              </w:rPr>
              <w:t>.</w:t>
            </w:r>
          </w:p>
        </w:tc>
      </w:tr>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sidR="00870B9D">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 xml:space="preserve">. </w:t>
            </w:r>
          </w:p>
        </w:tc>
        <w:tc>
          <w:tcPr>
            <w:tcW w:w="904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ПОСЛОВИ ПОРЕСКЕ КОНТРОЛЕ</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2</w:t>
            </w:r>
          </w:p>
        </w:tc>
      </w:tr>
      <w:tr w:rsidR="00143CD9" w:rsidTr="00347533">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Виши референт</w:t>
            </w:r>
          </w:p>
        </w:tc>
      </w:tr>
      <w:tr w:rsidR="00143CD9" w:rsidTr="00347533">
        <w:trPr>
          <w:trHeight w:val="503"/>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347533">
            <w:pPr>
              <w:widowControl w:val="0"/>
              <w:spacing w:after="0" w:line="240" w:lineRule="auto"/>
              <w:jc w:val="both"/>
            </w:pPr>
            <w:r>
              <w:rPr>
                <w:rFonts w:ascii="Cambria" w:eastAsia="SimSun" w:hAnsi="Cambria" w:cs="Cambria"/>
                <w:color w:val="000000"/>
                <w:kern w:val="2"/>
                <w:lang w:bidi="hi-IN"/>
              </w:rPr>
              <w:t>Услови</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347533">
            <w:pPr>
              <w:widowControl w:val="0"/>
              <w:snapToGrid w:val="0"/>
              <w:spacing w:after="0" w:line="240" w:lineRule="auto"/>
              <w:jc w:val="both"/>
            </w:pPr>
            <w:r>
              <w:rPr>
                <w:rFonts w:ascii="Cambria" w:eastAsia="SimSun" w:hAnsi="Cambria" w:cs="Cambria"/>
                <w:kern w:val="2"/>
                <w:lang w:bidi="hi-IN"/>
              </w:rPr>
              <w:t>Стечено средње образовање друштвеног или пољопривредног смера у четворогодишњем трајању</w:t>
            </w:r>
            <w:r w:rsidR="00347533">
              <w:rPr>
                <w:rFonts w:ascii="Cambria" w:eastAsia="SimSun" w:hAnsi="Cambria" w:cs="Cambria"/>
                <w:kern w:val="2"/>
                <w:lang w:bidi="hi-IN"/>
              </w:rPr>
              <w:t xml:space="preserve">, </w:t>
            </w:r>
            <w:r w:rsidR="00347533">
              <w:rPr>
                <w:rFonts w:ascii="Cambria" w:eastAsia="SimSun" w:hAnsi="Cambria" w:cs="Cambria"/>
                <w:color w:val="000000"/>
                <w:kern w:val="2"/>
                <w:lang w:val="en-US" w:bidi="hi-IN"/>
              </w:rPr>
              <w:t>положен државни стручни испит за рад у органима управе</w:t>
            </w:r>
            <w:r w:rsidR="00347533">
              <w:rPr>
                <w:rFonts w:ascii="Cambria" w:eastAsia="Times New Roman" w:hAnsi="Cambria" w:cs="Cambria"/>
                <w:color w:val="000000"/>
                <w:kern w:val="2"/>
                <w:lang w:bidi="hi-IN"/>
              </w:rPr>
              <w:t xml:space="preserve"> ,</w:t>
            </w:r>
            <w:r w:rsidR="00347533">
              <w:rPr>
                <w:rFonts w:ascii="Cambria" w:eastAsia="SimSun" w:hAnsi="Cambria" w:cs="Cambria"/>
                <w:color w:val="000000"/>
                <w:kern w:val="2"/>
                <w:lang w:val="bs-Cyrl-BA" w:bidi="hi-IN"/>
              </w:rPr>
              <w:t xml:space="preserve"> положен испит за инспектора</w:t>
            </w:r>
            <w:r w:rsidR="00347533">
              <w:rPr>
                <w:rFonts w:ascii="Cambria" w:eastAsia="Times New Roman" w:hAnsi="Cambria" w:cs="Cambria"/>
                <w:color w:val="000000"/>
                <w:kern w:val="2"/>
                <w:lang w:bidi="hi-IN"/>
              </w:rPr>
              <w:t xml:space="preserve"> , најмање 5 година</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43CD9" w:rsidTr="00347533">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При</w:t>
            </w:r>
            <w:r>
              <w:rPr>
                <w:rFonts w:ascii="Cambria" w:eastAsia="SimSun" w:hAnsi="Cambria" w:cs="Cambria"/>
                <w:color w:val="000000"/>
                <w:kern w:val="2"/>
                <w:lang w:bidi="hi-IN"/>
              </w:rPr>
              <w:t>јем</w:t>
            </w:r>
            <w:r>
              <w:rPr>
                <w:rFonts w:ascii="Cambria" w:eastAsia="SimSun" w:hAnsi="Cambria" w:cs="Cambria"/>
                <w:color w:val="000000"/>
                <w:kern w:val="2"/>
                <w:lang w:val="en-US" w:bidi="hi-IN"/>
              </w:rPr>
              <w:t>, обра</w:t>
            </w:r>
            <w:r>
              <w:rPr>
                <w:rFonts w:ascii="Cambria" w:eastAsia="SimSun" w:hAnsi="Cambria" w:cs="Cambria"/>
                <w:color w:val="000000"/>
                <w:kern w:val="2"/>
                <w:lang w:bidi="hi-IN"/>
              </w:rPr>
              <w:t>да</w:t>
            </w:r>
            <w:r>
              <w:rPr>
                <w:rFonts w:ascii="Cambria" w:eastAsia="SimSun" w:hAnsi="Cambria" w:cs="Cambria"/>
                <w:color w:val="000000"/>
                <w:kern w:val="2"/>
                <w:lang w:val="en-US" w:bidi="hi-IN"/>
              </w:rPr>
              <w:t xml:space="preserve"> и </w:t>
            </w:r>
            <w:r>
              <w:rPr>
                <w:rFonts w:ascii="Cambria" w:eastAsia="SimSun" w:hAnsi="Cambria" w:cs="Cambria"/>
                <w:color w:val="000000"/>
                <w:kern w:val="2"/>
                <w:lang w:bidi="hi-IN"/>
              </w:rPr>
              <w:t>уношење</w:t>
            </w:r>
            <w:r>
              <w:rPr>
                <w:rFonts w:ascii="Cambria" w:eastAsia="SimSun" w:hAnsi="Cambria" w:cs="Cambria"/>
                <w:color w:val="000000"/>
                <w:kern w:val="2"/>
                <w:lang w:val="en-US" w:bidi="hi-IN"/>
              </w:rPr>
              <w:t xml:space="preserve"> подат</w:t>
            </w:r>
            <w:r>
              <w:rPr>
                <w:rFonts w:ascii="Cambria" w:eastAsia="SimSun" w:hAnsi="Cambria" w:cs="Cambria"/>
                <w:color w:val="000000"/>
                <w:kern w:val="2"/>
                <w:lang w:bidi="hi-IN"/>
              </w:rPr>
              <w:t>а</w:t>
            </w:r>
            <w:r>
              <w:rPr>
                <w:rFonts w:ascii="Cambria" w:eastAsia="SimSun" w:hAnsi="Cambria" w:cs="Cambria"/>
                <w:color w:val="000000"/>
                <w:kern w:val="2"/>
                <w:lang w:val="en-US" w:bidi="hi-IN"/>
              </w:rPr>
              <w:t>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из пореских пријава за локалне јавне приходе за које се решењем утврђују обавезе, </w:t>
            </w:r>
            <w:r>
              <w:rPr>
                <w:rFonts w:ascii="Cambria" w:eastAsia="SimSun" w:hAnsi="Cambria" w:cs="Cambria"/>
                <w:color w:val="000000"/>
                <w:kern w:val="2"/>
                <w:lang w:bidi="hi-IN"/>
              </w:rPr>
              <w:t xml:space="preserve">као и </w:t>
            </w:r>
            <w:r>
              <w:rPr>
                <w:rFonts w:ascii="Cambria" w:eastAsia="SimSun" w:hAnsi="Cambria" w:cs="Cambria"/>
                <w:color w:val="000000"/>
                <w:kern w:val="2"/>
                <w:lang w:val="en-US" w:bidi="hi-IN"/>
              </w:rPr>
              <w:t>пријава за порез на имовину физичких лица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 ажурира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баз</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података пореза на имовину физичких лица, припрема за достављање решења о утврђивању пореза на имовину физичких лица и води евиденцију о току достављања, уноси податке о датуму достављања решења о утврђивању пореза на имовину физичких лица, издаје све врсте уверења из надлежности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обавља и друге послове по налогу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r>
    </w:tbl>
    <w:p w:rsidR="00143CD9" w:rsidRDefault="00143CD9">
      <w:pPr>
        <w:autoSpaceDE w:val="0"/>
        <w:spacing w:after="0" w:line="240" w:lineRule="auto"/>
        <w:jc w:val="both"/>
        <w:rPr>
          <w:rFonts w:ascii="Cambria" w:hAnsi="Cambria" w:cs="Cambria"/>
          <w:b/>
          <w:color w:val="000000"/>
        </w:rPr>
      </w:pPr>
    </w:p>
    <w:p w:rsidR="00143CD9" w:rsidRDefault="00143CD9">
      <w:pPr>
        <w:autoSpaceDE w:val="0"/>
        <w:spacing w:after="0" w:line="240" w:lineRule="auto"/>
        <w:jc w:val="both"/>
        <w:rPr>
          <w:rFonts w:ascii="Cambria" w:hAnsi="Cambria" w:cs="Cambria"/>
          <w:b/>
          <w:color w:val="000000"/>
        </w:rPr>
      </w:pPr>
    </w:p>
    <w:p w:rsidR="00143CD9" w:rsidRDefault="00143CD9">
      <w:pPr>
        <w:autoSpaceDE w:val="0"/>
        <w:spacing w:after="0" w:line="240" w:lineRule="auto"/>
        <w:jc w:val="both"/>
      </w:pPr>
      <w:r>
        <w:rPr>
          <w:rFonts w:ascii="Cambria" w:hAnsi="Cambria" w:cs="Cambria"/>
          <w:b/>
          <w:color w:val="000000"/>
        </w:rPr>
        <w:t>ОДСЕК ЗА НАПЛАТУ, ПОРЕСКО КЊИГОВОДСТВО И ИЗВЕШТАВАЊЕ</w:t>
      </w:r>
    </w:p>
    <w:p w:rsidR="00143CD9" w:rsidRDefault="00143CD9">
      <w:pPr>
        <w:autoSpaceDE w:val="0"/>
        <w:spacing w:after="0" w:line="240" w:lineRule="auto"/>
        <w:jc w:val="both"/>
        <w:rPr>
          <w:rFonts w:ascii="Cambria" w:hAnsi="Cambria" w:cs="Cambria"/>
          <w:b/>
          <w:color w:val="000000"/>
        </w:rPr>
      </w:pPr>
    </w:p>
    <w:tbl>
      <w:tblPr>
        <w:tblW w:w="9580" w:type="dxa"/>
        <w:tblInd w:w="108" w:type="dxa"/>
        <w:tblLayout w:type="fixed"/>
        <w:tblLook w:val="0000"/>
      </w:tblPr>
      <w:tblGrid>
        <w:gridCol w:w="540"/>
        <w:gridCol w:w="27"/>
        <w:gridCol w:w="1561"/>
        <w:gridCol w:w="7452"/>
      </w:tblGrid>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sidR="00870B9D">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904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ПОРЕСКИ </w:t>
            </w:r>
            <w:r>
              <w:rPr>
                <w:rFonts w:ascii="Cambria" w:eastAsia="Times New Roman" w:hAnsi="Cambria" w:cs="Cambria"/>
                <w:b/>
                <w:bCs/>
                <w:color w:val="4F81BD"/>
                <w:kern w:val="2"/>
                <w:lang w:bidi="hi-IN"/>
              </w:rPr>
              <w:t>ИНСПЕКТОР НАПЛАТЕ ЈАВНИХ ПРИХОДА</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347533">
        <w:trPr>
          <w:trHeight w:val="2375"/>
        </w:trPr>
        <w:tc>
          <w:tcPr>
            <w:tcW w:w="2128" w:type="dxa"/>
            <w:gridSpan w:val="3"/>
            <w:tcBorders>
              <w:top w:val="single" w:sz="4" w:space="0" w:color="000000"/>
              <w:left w:val="single" w:sz="4" w:space="0" w:color="000000"/>
              <w:bottom w:val="single" w:sz="4" w:space="0" w:color="000000"/>
            </w:tcBorders>
            <w:shd w:val="clear" w:color="auto" w:fill="auto"/>
          </w:tcPr>
          <w:p w:rsidR="00143CD9" w:rsidRDefault="00347533">
            <w:pPr>
              <w:widowControl w:val="0"/>
              <w:spacing w:after="0" w:line="240" w:lineRule="auto"/>
              <w:jc w:val="both"/>
            </w:pPr>
            <w:r>
              <w:rPr>
                <w:rFonts w:ascii="Cambria" w:eastAsia="SimSun" w:hAnsi="Cambria" w:cs="Cambria"/>
                <w:color w:val="000000"/>
                <w:kern w:val="2"/>
                <w:lang w:bidi="hi-IN"/>
              </w:rPr>
              <w:t>Услови</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Pr="00347533" w:rsidRDefault="00143CD9" w:rsidP="00347533">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47533">
              <w:rPr>
                <w:rFonts w:ascii="Cambria" w:hAnsi="Cambria" w:cs="Cambria"/>
              </w:rPr>
              <w:t>,</w:t>
            </w:r>
            <w:r w:rsidR="00347533">
              <w:rPr>
                <w:rFonts w:ascii="Cambria" w:eastAsia="SimSun" w:hAnsi="Cambria" w:cs="Cambria"/>
                <w:color w:val="000000"/>
                <w:kern w:val="2"/>
                <w:lang w:val="en-US" w:bidi="hi-IN"/>
              </w:rPr>
              <w:t xml:space="preserve"> положен државни стручни испит за рад у органима управе</w:t>
            </w:r>
            <w:r w:rsidR="00347533">
              <w:rPr>
                <w:rFonts w:ascii="Cambria" w:eastAsia="Times New Roman" w:hAnsi="Cambria" w:cs="Cambria"/>
                <w:color w:val="000000"/>
                <w:kern w:val="2"/>
                <w:lang w:bidi="hi-IN"/>
              </w:rPr>
              <w:t xml:space="preserve"> ,</w:t>
            </w:r>
            <w:r w:rsidR="00347533">
              <w:rPr>
                <w:rFonts w:ascii="Cambria" w:eastAsia="SimSun" w:hAnsi="Cambria" w:cs="Cambria"/>
                <w:color w:val="000000"/>
                <w:kern w:val="2"/>
                <w:lang w:val="bs-Cyrl-BA" w:bidi="hi-IN"/>
              </w:rPr>
              <w:t xml:space="preserve"> положен испит за инспектора</w:t>
            </w:r>
            <w:r w:rsidR="00347533">
              <w:rPr>
                <w:rFonts w:ascii="Cambria" w:eastAsia="Times New Roman" w:hAnsi="Cambria" w:cs="Cambria"/>
                <w:color w:val="000000"/>
                <w:kern w:val="2"/>
                <w:lang w:bidi="hi-IN"/>
              </w:rPr>
              <w:t xml:space="preserve"> , најмање 3 године</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r w:rsidR="00347533">
              <w:rPr>
                <w:rFonts w:ascii="Cambria" w:hAnsi="Cambria" w:cs="Cambria"/>
              </w:rPr>
              <w:t xml:space="preserve"> </w:t>
            </w:r>
          </w:p>
        </w:tc>
      </w:tr>
      <w:tr w:rsidR="00143CD9" w:rsidTr="00347533">
        <w:trPr>
          <w:trHeight w:val="848"/>
        </w:trPr>
        <w:tc>
          <w:tcPr>
            <w:tcW w:w="958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hAnsi="Cambria" w:cs="Cambria"/>
                <w:szCs w:val="24"/>
              </w:rPr>
              <w:t xml:space="preserve">Припрема и шаље опомене о врсти и износу локалних јавних прихода доспелих за наплату; предлаже руководиоцу Одељења предмет принудне наплате;  спроводи принудну наплату локалних јавних прихода на новчаним средствима пореског обвезника и заради, односно накнади зараде, односно пензији; установљава привремене мере обезбеђења пореског потраживања у принудној наплати; </w:t>
            </w:r>
            <w:r>
              <w:rPr>
                <w:rFonts w:ascii="Cambria" w:eastAsia="SimSun" w:hAnsi="Cambria" w:cs="Cambria"/>
                <w:color w:val="000000"/>
                <w:kern w:val="2"/>
                <w:lang w:bidi="hi-IN"/>
              </w:rPr>
              <w:t>п</w:t>
            </w:r>
            <w:r>
              <w:rPr>
                <w:rFonts w:ascii="Cambria" w:eastAsia="SimSun" w:hAnsi="Cambria" w:cs="Cambria"/>
                <w:color w:val="000000"/>
                <w:kern w:val="2"/>
                <w:lang w:val="en-US" w:bidi="hi-IN"/>
              </w:rPr>
              <w:t>редузима мере ради обезбеђења наплате пореског дуга установљавањем заложног права на покретним стварима и непокретности пореског обвезника</w:t>
            </w:r>
            <w:r>
              <w:rPr>
                <w:rFonts w:ascii="Cambria" w:eastAsia="SimSun" w:hAnsi="Cambria" w:cs="Cambria"/>
                <w:color w:val="000000"/>
                <w:kern w:val="2"/>
                <w:lang w:bidi="hi-IN"/>
              </w:rPr>
              <w:t xml:space="preserve">; </w:t>
            </w:r>
            <w:r>
              <w:rPr>
                <w:rFonts w:ascii="Cambria" w:hAnsi="Cambria" w:cs="Cambria"/>
                <w:szCs w:val="24"/>
              </w:rPr>
              <w:t>доноси решења о принудној наплати; у складу са законом врши увећање пореског дуга на дан почетка принудне наплате; припрема акте о прекиду и обустави поступка принудне наплате; води поступак по захтевима за одлагање плаћања пореског дуга и захтевима за отпис пореског потраживања по основу застарелости; пријављује потраживања по основу јавних прихода у поступку стечаја и поступку ликвидације; израђује планове редовне и принудне наплате</w:t>
            </w:r>
            <w:r>
              <w:rPr>
                <w:rFonts w:ascii="Cambria" w:hAnsi="Cambria" w:cs="Cambria"/>
                <w:szCs w:val="24"/>
                <w:lang w:eastAsia="ar-SA"/>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p>
        </w:tc>
      </w:tr>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90</w:t>
            </w:r>
            <w:r w:rsidR="00143CD9">
              <w:rPr>
                <w:rFonts w:ascii="Cambria" w:eastAsia="Times New Roman" w:hAnsi="Cambria" w:cs="Cambria"/>
                <w:b/>
                <w:bCs/>
                <w:color w:val="4F81BD"/>
                <w:kern w:val="2"/>
                <w:lang w:bidi="hi-IN"/>
              </w:rPr>
              <w:t xml:space="preserve">. </w:t>
            </w:r>
          </w:p>
        </w:tc>
        <w:tc>
          <w:tcPr>
            <w:tcW w:w="904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СЛОЖЕНИ ПОСЛОВИ ИЗВРШЕЊА ПРИНУДНЕ НАПЛАТЕ</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2</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Сарадник</w:t>
            </w:r>
          </w:p>
        </w:tc>
      </w:tr>
      <w:tr w:rsidR="00143CD9" w:rsidTr="00347533">
        <w:trPr>
          <w:trHeight w:val="1025"/>
        </w:trPr>
        <w:tc>
          <w:tcPr>
            <w:tcW w:w="2128" w:type="dxa"/>
            <w:gridSpan w:val="3"/>
            <w:tcBorders>
              <w:top w:val="single" w:sz="4" w:space="0" w:color="000000"/>
              <w:left w:val="single" w:sz="4" w:space="0" w:color="000000"/>
              <w:bottom w:val="single" w:sz="4" w:space="0" w:color="000000"/>
            </w:tcBorders>
            <w:shd w:val="clear" w:color="auto" w:fill="auto"/>
          </w:tcPr>
          <w:p w:rsidR="00143CD9" w:rsidRDefault="00347533">
            <w:pPr>
              <w:widowControl w:val="0"/>
              <w:spacing w:after="0" w:line="240" w:lineRule="auto"/>
              <w:jc w:val="both"/>
            </w:pPr>
            <w:r>
              <w:rPr>
                <w:rFonts w:ascii="Cambria" w:eastAsia="SimSun" w:hAnsi="Cambria" w:cs="Cambria"/>
                <w:color w:val="000000"/>
                <w:kern w:val="2"/>
                <w:lang w:bidi="hi-IN"/>
              </w:rPr>
              <w:t>Услови</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347533">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sidR="00347533">
              <w:rPr>
                <w:rFonts w:ascii="Cambria" w:eastAsia="SimSun" w:hAnsi="Cambria" w:cs="Cambria"/>
                <w:kern w:val="2"/>
                <w:lang w:bidi="hi-IN"/>
              </w:rPr>
              <w:t xml:space="preserve">, </w:t>
            </w:r>
            <w:r w:rsidR="00347533">
              <w:rPr>
                <w:rFonts w:ascii="Cambria" w:eastAsia="SimSun" w:hAnsi="Cambria" w:cs="Cambria"/>
                <w:color w:val="000000"/>
                <w:kern w:val="2"/>
                <w:lang w:val="en-US" w:bidi="hi-IN"/>
              </w:rPr>
              <w:t xml:space="preserve"> положен државни стручни испит за рад у органима управе</w:t>
            </w:r>
            <w:r w:rsidR="00347533">
              <w:rPr>
                <w:rFonts w:ascii="Cambria" w:eastAsia="Times New Roman" w:hAnsi="Cambria" w:cs="Cambria"/>
                <w:color w:val="000000"/>
                <w:kern w:val="2"/>
                <w:lang w:bidi="hi-IN"/>
              </w:rPr>
              <w:t xml:space="preserve"> ,</w:t>
            </w:r>
            <w:r w:rsidR="00347533">
              <w:rPr>
                <w:rFonts w:ascii="Cambria" w:eastAsia="SimSun" w:hAnsi="Cambria" w:cs="Cambria"/>
                <w:color w:val="000000"/>
                <w:kern w:val="2"/>
                <w:lang w:val="bs-Cyrl-BA" w:bidi="hi-IN"/>
              </w:rPr>
              <w:t xml:space="preserve"> </w:t>
            </w:r>
            <w:r w:rsidR="00347533">
              <w:rPr>
                <w:rFonts w:ascii="Cambria" w:eastAsia="Times New Roman" w:hAnsi="Cambria" w:cs="Cambria"/>
                <w:color w:val="000000"/>
                <w:kern w:val="2"/>
                <w:lang w:bidi="hi-IN"/>
              </w:rPr>
              <w:t>најмање 3 године</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43CD9" w:rsidTr="00347533">
        <w:trPr>
          <w:trHeight w:val="251"/>
        </w:trPr>
        <w:tc>
          <w:tcPr>
            <w:tcW w:w="958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Прикупљање података и вођење евиденција о спроведеним и покренутим поступцима принудне наплате, идентификује пореске обвезнике који нису измирили локалне јавне приходе, обавља сложеније послове на изради нацрта решења и извештаја, израда опомена и решења о приинудној наплати и административној забрани, израда решења о локалним таксама уведеним одлукама Скупштине општине и обављање и других пословa по налогу и упуствима руководиоца.</w:t>
            </w:r>
          </w:p>
        </w:tc>
      </w:tr>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91</w:t>
            </w:r>
            <w:r w:rsidR="00143CD9">
              <w:rPr>
                <w:rFonts w:ascii="Cambria" w:eastAsia="Times New Roman" w:hAnsi="Cambria" w:cs="Cambria"/>
                <w:b/>
                <w:bCs/>
                <w:color w:val="4F81BD"/>
                <w:kern w:val="2"/>
                <w:lang w:bidi="hi-IN"/>
              </w:rPr>
              <w:t xml:space="preserve">. </w:t>
            </w:r>
          </w:p>
        </w:tc>
        <w:tc>
          <w:tcPr>
            <w:tcW w:w="904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ПОСЛОВИ ПОРЕСКЕ ЕВИДЕНЦИЈЕ</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Сарадник</w:t>
            </w:r>
          </w:p>
        </w:tc>
      </w:tr>
      <w:tr w:rsidR="00143CD9" w:rsidTr="00347533">
        <w:trPr>
          <w:trHeight w:val="1070"/>
        </w:trPr>
        <w:tc>
          <w:tcPr>
            <w:tcW w:w="2128" w:type="dxa"/>
            <w:gridSpan w:val="3"/>
            <w:tcBorders>
              <w:top w:val="single" w:sz="4" w:space="0" w:color="000000"/>
              <w:left w:val="single" w:sz="4" w:space="0" w:color="000000"/>
              <w:bottom w:val="single" w:sz="4" w:space="0" w:color="000000"/>
            </w:tcBorders>
            <w:shd w:val="clear" w:color="auto" w:fill="auto"/>
          </w:tcPr>
          <w:p w:rsidR="00143CD9" w:rsidRDefault="00347533">
            <w:pPr>
              <w:widowControl w:val="0"/>
              <w:spacing w:after="0" w:line="240" w:lineRule="auto"/>
              <w:jc w:val="both"/>
            </w:pPr>
            <w:r>
              <w:rPr>
                <w:rFonts w:ascii="Cambria" w:eastAsia="SimSun" w:hAnsi="Cambria" w:cs="Cambria"/>
                <w:color w:val="000000"/>
                <w:kern w:val="2"/>
                <w:lang w:bidi="hi-IN"/>
              </w:rPr>
              <w:t>Услови</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347533">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организационе науке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sidR="00347533">
              <w:rPr>
                <w:rFonts w:ascii="Cambria" w:eastAsia="SimSun" w:hAnsi="Cambria" w:cs="Cambria"/>
                <w:kern w:val="2"/>
                <w:lang w:bidi="hi-IN"/>
              </w:rPr>
              <w:t xml:space="preserve">, </w:t>
            </w:r>
            <w:r w:rsidR="00347533">
              <w:rPr>
                <w:rFonts w:ascii="Cambria" w:eastAsia="SimSun" w:hAnsi="Cambria" w:cs="Cambria"/>
                <w:color w:val="000000"/>
                <w:kern w:val="2"/>
                <w:lang w:val="en-US" w:bidi="hi-IN"/>
              </w:rPr>
              <w:t>положен државни стручни испит за рад у органима управе</w:t>
            </w:r>
            <w:r w:rsidR="00347533">
              <w:rPr>
                <w:rFonts w:ascii="Cambria" w:eastAsia="Times New Roman" w:hAnsi="Cambria" w:cs="Cambria"/>
                <w:color w:val="000000"/>
                <w:kern w:val="2"/>
                <w:lang w:bidi="hi-IN"/>
              </w:rPr>
              <w:t xml:space="preserve"> , најмање 3 године</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43CD9" w:rsidTr="00347533">
        <w:trPr>
          <w:trHeight w:val="1808"/>
        </w:trPr>
        <w:tc>
          <w:tcPr>
            <w:tcW w:w="958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рши књижење Р-налога, врши проверу исправности књиговодствених докумената,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решава по захтевима за прекњижавање и повраћај више уплаћених средстава, обавља послове из области пореског књиговодства, израђује порески завршни рачун, припрема извештаје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доноси решења о исправци грешке по захтеву странке или по службеној дужности,</w:t>
            </w:r>
            <w:r>
              <w:rPr>
                <w:rFonts w:ascii="Cambria" w:eastAsia="SimSun" w:hAnsi="Cambria" w:cs="Cambria"/>
                <w:color w:val="000000"/>
                <w:kern w:val="2"/>
                <w:lang w:bidi="hi-IN"/>
              </w:rPr>
              <w:t xml:space="preserve"> по потреби обавља </w:t>
            </w:r>
            <w:r>
              <w:rPr>
                <w:rFonts w:ascii="Cambria" w:eastAsia="SimSun" w:hAnsi="Cambria" w:cs="Cambria"/>
                <w:color w:val="000000"/>
                <w:kern w:val="2"/>
                <w:lang w:val="en-US" w:bidi="hi-IN"/>
              </w:rPr>
              <w:t>послове прикључења и подешавања рачунара за рад у мрежи, одржава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мреж</w:t>
            </w:r>
            <w:r>
              <w:rPr>
                <w:rFonts w:ascii="Cambria" w:eastAsia="SimSun" w:hAnsi="Cambria" w:cs="Cambria"/>
                <w:color w:val="000000"/>
                <w:kern w:val="2"/>
                <w:lang w:bidi="hi-IN"/>
              </w:rPr>
              <w:t xml:space="preserve">е, </w:t>
            </w:r>
            <w:r>
              <w:rPr>
                <w:rFonts w:ascii="Cambria" w:eastAsia="SimSun" w:hAnsi="Cambria" w:cs="Cambria"/>
                <w:color w:val="000000"/>
                <w:kern w:val="2"/>
                <w:lang w:val="en-US" w:bidi="hi-IN"/>
              </w:rPr>
              <w:t>отклања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мањ</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застој</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у раду</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друге послове по налогу руководиоца.</w:t>
            </w:r>
          </w:p>
        </w:tc>
      </w:tr>
      <w:tr w:rsidR="00143CD9" w:rsidTr="00347533">
        <w:tc>
          <w:tcPr>
            <w:tcW w:w="567" w:type="dxa"/>
            <w:gridSpan w:val="2"/>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92</w:t>
            </w:r>
            <w:r w:rsidR="00143CD9">
              <w:rPr>
                <w:rFonts w:ascii="Cambria" w:eastAsia="Times New Roman" w:hAnsi="Cambria" w:cs="Cambria"/>
                <w:b/>
                <w:bCs/>
                <w:color w:val="4F81BD"/>
                <w:kern w:val="2"/>
                <w:lang w:bidi="hi-IN"/>
              </w:rPr>
              <w:t xml:space="preserve">. </w:t>
            </w:r>
          </w:p>
        </w:tc>
        <w:tc>
          <w:tcPr>
            <w:tcW w:w="901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ПРАВНИ ПОСЛОВИ НА НАПЛАТИ ЈАВНИХ ПРИХОДА</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347533">
        <w:trPr>
          <w:trHeight w:val="1520"/>
        </w:trPr>
        <w:tc>
          <w:tcPr>
            <w:tcW w:w="2128" w:type="dxa"/>
            <w:gridSpan w:val="3"/>
            <w:tcBorders>
              <w:top w:val="single" w:sz="4" w:space="0" w:color="000000"/>
              <w:left w:val="single" w:sz="4" w:space="0" w:color="000000"/>
              <w:bottom w:val="single" w:sz="4" w:space="0" w:color="000000"/>
            </w:tcBorders>
            <w:shd w:val="clear" w:color="auto" w:fill="auto"/>
          </w:tcPr>
          <w:p w:rsidR="00143CD9" w:rsidRDefault="00347533">
            <w:pPr>
              <w:widowControl w:val="0"/>
              <w:spacing w:after="0" w:line="240" w:lineRule="auto"/>
              <w:jc w:val="both"/>
            </w:pPr>
            <w:r>
              <w:rPr>
                <w:rFonts w:ascii="Cambria" w:eastAsia="SimSun" w:hAnsi="Cambria" w:cs="Cambria"/>
                <w:color w:val="000000"/>
                <w:kern w:val="2"/>
                <w:lang w:bidi="hi-IN"/>
              </w:rPr>
              <w:t>Услови</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Pr="00347533" w:rsidRDefault="00143CD9" w:rsidP="00347533">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47533">
              <w:rPr>
                <w:rFonts w:ascii="Cambria" w:hAnsi="Cambria" w:cs="Cambria"/>
              </w:rPr>
              <w:t>,</w:t>
            </w:r>
            <w:r w:rsidR="00347533">
              <w:rPr>
                <w:rFonts w:ascii="Cambria" w:eastAsia="SimSun" w:hAnsi="Cambria" w:cs="Cambria"/>
                <w:color w:val="000000"/>
                <w:kern w:val="2"/>
                <w:lang w:val="en-US" w:bidi="hi-IN"/>
              </w:rPr>
              <w:t xml:space="preserve"> положен државни стручни испит за рад у органима управе</w:t>
            </w:r>
            <w:r w:rsidR="00347533">
              <w:rPr>
                <w:rFonts w:ascii="Cambria" w:eastAsia="Times New Roman" w:hAnsi="Cambria" w:cs="Cambria"/>
                <w:color w:val="000000"/>
                <w:kern w:val="2"/>
                <w:lang w:bidi="hi-IN"/>
              </w:rPr>
              <w:t xml:space="preserve"> , најмање 3 године</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r w:rsidR="00347533">
              <w:rPr>
                <w:rFonts w:ascii="Cambria" w:hAnsi="Cambria" w:cs="Cambria"/>
              </w:rPr>
              <w:t xml:space="preserve"> </w:t>
            </w:r>
          </w:p>
        </w:tc>
      </w:tr>
      <w:tr w:rsidR="00143CD9" w:rsidTr="00347533">
        <w:trPr>
          <w:trHeight w:val="2042"/>
        </w:trPr>
        <w:tc>
          <w:tcPr>
            <w:tcW w:w="958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Послови на изради нацрта одлука из делокруга надлежности Одељења,</w:t>
            </w:r>
            <w:r>
              <w:rPr>
                <w:rFonts w:ascii="Cambria" w:eastAsia="SimSun" w:hAnsi="Cambria" w:cs="Cambria"/>
                <w:color w:val="000000"/>
                <w:kern w:val="2"/>
                <w:lang w:bidi="hi-IN"/>
              </w:rPr>
              <w:t xml:space="preserve"> д</w:t>
            </w:r>
            <w:r>
              <w:rPr>
                <w:rFonts w:ascii="Cambria" w:eastAsia="SimSun" w:hAnsi="Cambria" w:cs="Cambria"/>
                <w:color w:val="000000"/>
                <w:kern w:val="2"/>
                <w:lang w:val="en-US" w:bidi="hi-IN"/>
              </w:rPr>
              <w:t xml:space="preserve">авање информација по захтеву странке у писаном облику, унос пријава и доношење решења </w:t>
            </w:r>
            <w:r>
              <w:rPr>
                <w:rFonts w:ascii="Cambria" w:eastAsia="SimSun" w:hAnsi="Cambria" w:cs="Cambria"/>
                <w:color w:val="000000"/>
                <w:kern w:val="2"/>
                <w:lang w:bidi="hi-IN"/>
              </w:rPr>
              <w:t xml:space="preserve">о </w:t>
            </w:r>
            <w:r>
              <w:rPr>
                <w:rFonts w:ascii="Cambria" w:eastAsia="SimSun" w:hAnsi="Cambria" w:cs="Cambria"/>
                <w:color w:val="000000"/>
                <w:kern w:val="2"/>
                <w:lang w:val="en-US" w:bidi="hi-IN"/>
              </w:rPr>
              <w:t>накнад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за заштиту и унапређење животне средине</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поновног поступка по поништеним управним актима,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послови пружања правне помоћи у поступку утврђивања и наплате јавних прихода,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пријава потраживања код покретања стечајног поступка, вођење евиденције о ценама непокретности по уговорима из суда за сваку текућу годину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и </w:t>
            </w:r>
            <w:r>
              <w:rPr>
                <w:rFonts w:ascii="Cambria" w:eastAsia="SimSun" w:hAnsi="Cambria" w:cs="Cambria"/>
                <w:color w:val="000000"/>
                <w:kern w:val="2"/>
                <w:lang w:bidi="hi-IN"/>
              </w:rPr>
              <w:t>обавља друге</w:t>
            </w:r>
            <w:r>
              <w:rPr>
                <w:rFonts w:ascii="Cambria" w:eastAsia="SimSun" w:hAnsi="Cambria" w:cs="Cambria"/>
                <w:color w:val="000000"/>
                <w:kern w:val="2"/>
                <w:lang w:val="en-US" w:bidi="hi-IN"/>
              </w:rPr>
              <w:t xml:space="preserve"> послове по налогу</w:t>
            </w:r>
            <w:r>
              <w:rPr>
                <w:rFonts w:ascii="Cambria" w:eastAsia="SimSun" w:hAnsi="Cambria" w:cs="Cambria"/>
                <w:color w:val="000000"/>
                <w:kern w:val="2"/>
                <w:lang w:bidi="hi-IN"/>
              </w:rPr>
              <w:t xml:space="preserve"> и упутству</w:t>
            </w:r>
            <w:r>
              <w:rPr>
                <w:rFonts w:ascii="Cambria" w:eastAsia="SimSun" w:hAnsi="Cambria" w:cs="Cambria"/>
                <w:color w:val="000000"/>
                <w:kern w:val="2"/>
                <w:lang w:val="en-US" w:bidi="hi-IN"/>
              </w:rPr>
              <w:t xml:space="preserve"> руководиоца.</w:t>
            </w:r>
          </w:p>
        </w:tc>
      </w:tr>
      <w:tr w:rsidR="00143CD9" w:rsidTr="00347533">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576"/>
              </w:tabs>
              <w:snapToGrid w:val="0"/>
              <w:spacing w:after="0" w:line="240" w:lineRule="auto"/>
              <w:ind w:left="576" w:hanging="576"/>
              <w:rPr>
                <w:rFonts w:ascii="Liberation Serif" w:eastAsia="SimSun" w:hAnsi="Liberation Serif" w:cs="Liberation Serif" w:hint="eastAsia"/>
                <w:kern w:val="2"/>
                <w:sz w:val="24"/>
                <w:szCs w:val="24"/>
                <w:lang w:bidi="hi-IN"/>
              </w:rPr>
            </w:pPr>
          </w:p>
          <w:p w:rsidR="00143CD9" w:rsidRDefault="00143CD9">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9</w:t>
            </w:r>
            <w:r w:rsidR="00870B9D">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904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576"/>
              </w:tabs>
              <w:snapToGrid w:val="0"/>
              <w:spacing w:after="0" w:line="240" w:lineRule="auto"/>
              <w:ind w:left="576" w:hanging="576"/>
              <w:rPr>
                <w:rFonts w:ascii="Cambria" w:eastAsia="Times New Roman" w:hAnsi="Cambria" w:cs="Cambria"/>
                <w:b/>
                <w:bCs/>
                <w:color w:val="4F81BD"/>
                <w:kern w:val="2"/>
                <w:lang w:val="sr-Cyrl-CS" w:bidi="hi-IN"/>
              </w:rPr>
            </w:pPr>
          </w:p>
          <w:p w:rsidR="00143CD9" w:rsidRDefault="00143CD9" w:rsidP="00D667E2">
            <w:pPr>
              <w:keepNext/>
              <w:keepLines/>
              <w:widowControl w:val="0"/>
              <w:tabs>
                <w:tab w:val="left" w:pos="576"/>
              </w:tabs>
              <w:spacing w:after="0" w:line="240" w:lineRule="auto"/>
              <w:ind w:left="576" w:hanging="576"/>
            </w:pPr>
            <w:r>
              <w:rPr>
                <w:rFonts w:ascii="Cambria" w:eastAsia="Times New Roman" w:hAnsi="Cambria" w:cs="Cambria"/>
                <w:b/>
                <w:bCs/>
                <w:color w:val="4F81BD"/>
                <w:kern w:val="2"/>
                <w:lang w:val="sr-Cyrl-CS" w:bidi="hi-IN"/>
              </w:rPr>
              <w:t>АДМИНИСТРАТИВНИ ПОСЛОВИ И ИЗДАВАЊЕ УВЕРЕЊА</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Број извршилаца</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SimSun" w:hAnsi="Cambria" w:cs="Cambria"/>
                <w:color w:val="000000"/>
                <w:kern w:val="2"/>
                <w:lang w:bidi="hi-IN"/>
              </w:rPr>
              <w:t>1</w:t>
            </w:r>
          </w:p>
        </w:tc>
      </w:tr>
      <w:tr w:rsidR="00143CD9" w:rsidTr="00347533">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Звање</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Виши референт</w:t>
            </w:r>
          </w:p>
        </w:tc>
      </w:tr>
      <w:tr w:rsidR="00143CD9" w:rsidTr="00347533">
        <w:trPr>
          <w:trHeight w:val="530"/>
        </w:trPr>
        <w:tc>
          <w:tcPr>
            <w:tcW w:w="2128" w:type="dxa"/>
            <w:gridSpan w:val="3"/>
            <w:tcBorders>
              <w:top w:val="single" w:sz="4" w:space="0" w:color="000000"/>
              <w:left w:val="single" w:sz="4" w:space="0" w:color="000000"/>
              <w:bottom w:val="single" w:sz="4" w:space="0" w:color="000000"/>
            </w:tcBorders>
            <w:shd w:val="clear" w:color="auto" w:fill="auto"/>
          </w:tcPr>
          <w:p w:rsidR="00143CD9" w:rsidRDefault="00B531EC">
            <w:pPr>
              <w:widowControl w:val="0"/>
              <w:spacing w:after="0"/>
            </w:pPr>
            <w:r>
              <w:rPr>
                <w:rFonts w:ascii="Cambria" w:eastAsia="SimSun" w:hAnsi="Cambria" w:cs="Cambria"/>
                <w:color w:val="000000"/>
                <w:kern w:val="2"/>
                <w:lang w:bidi="hi-IN"/>
              </w:rPr>
              <w:t>Услови</w:t>
            </w:r>
          </w:p>
        </w:tc>
        <w:tc>
          <w:tcPr>
            <w:tcW w:w="7452"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widowControl w:val="0"/>
              <w:spacing w:after="0"/>
              <w:jc w:val="both"/>
            </w:pPr>
            <w:r>
              <w:rPr>
                <w:rFonts w:ascii="Cambria" w:eastAsia="SimSun" w:hAnsi="Cambria" w:cs="Cambria"/>
                <w:kern w:val="2"/>
                <w:lang w:bidi="hi-IN"/>
              </w:rPr>
              <w:t>Стечено средње образовање економског, правног, општег, друштвеног или техничког смера у четворогодишњем трајању;</w:t>
            </w:r>
            <w:r w:rsidR="00347533">
              <w:rPr>
                <w:rFonts w:ascii="Cambria" w:eastAsia="SimSun" w:hAnsi="Cambria" w:cs="Cambria"/>
                <w:color w:val="000000"/>
                <w:kern w:val="2"/>
                <w:lang w:val="en-US" w:bidi="hi-IN"/>
              </w:rPr>
              <w:t xml:space="preserve"> положен државни стручни испит за рад у органима управе</w:t>
            </w:r>
            <w:r w:rsidR="00347533">
              <w:rPr>
                <w:rFonts w:ascii="Cambria" w:eastAsia="Times New Roman" w:hAnsi="Cambria" w:cs="Cambria"/>
                <w:color w:val="000000"/>
                <w:kern w:val="2"/>
                <w:lang w:bidi="hi-IN"/>
              </w:rPr>
              <w:t xml:space="preserve"> , најмање </w:t>
            </w:r>
            <w:r w:rsidR="00B531EC">
              <w:rPr>
                <w:rFonts w:ascii="Cambria" w:eastAsia="Times New Roman" w:hAnsi="Cambria" w:cs="Cambria"/>
                <w:color w:val="000000"/>
                <w:kern w:val="2"/>
                <w:lang w:bidi="hi-IN"/>
              </w:rPr>
              <w:t>5</w:t>
            </w:r>
            <w:r w:rsidR="00347533">
              <w:rPr>
                <w:rFonts w:ascii="Cambria" w:eastAsia="Times New Roman" w:hAnsi="Cambria" w:cs="Cambria"/>
                <w:color w:val="000000"/>
                <w:kern w:val="2"/>
                <w:lang w:bidi="hi-IN"/>
              </w:rPr>
              <w:t xml:space="preserve"> годин</w:t>
            </w:r>
            <w:r w:rsidR="00B531EC">
              <w:rPr>
                <w:rFonts w:ascii="Cambria" w:eastAsia="Times New Roman" w:hAnsi="Cambria" w:cs="Cambria"/>
                <w:color w:val="000000"/>
                <w:kern w:val="2"/>
                <w:lang w:bidi="hi-IN"/>
              </w:rPr>
              <w:t>а</w:t>
            </w:r>
            <w:r w:rsidR="00347533">
              <w:rPr>
                <w:rFonts w:ascii="Cambria" w:eastAsia="Times New Roman" w:hAnsi="Cambria" w:cs="Cambria"/>
                <w:color w:val="000000"/>
                <w:kern w:val="2"/>
                <w:lang w:val="sr-Cyrl-CS" w:bidi="hi-IN"/>
              </w:rPr>
              <w:t xml:space="preserve"> радног искуства </w:t>
            </w:r>
            <w:r w:rsidR="00347533">
              <w:rPr>
                <w:rFonts w:ascii="Cambria" w:eastAsia="Times New Roman" w:hAnsi="Cambria" w:cs="Cambria"/>
                <w:color w:val="000000"/>
                <w:kern w:val="2"/>
                <w:lang w:val="en-US" w:bidi="hi-IN"/>
              </w:rPr>
              <w:t xml:space="preserve">у </w:t>
            </w:r>
            <w:r w:rsidR="00347533">
              <w:rPr>
                <w:rFonts w:ascii="Cambria" w:eastAsia="Times New Roman" w:hAnsi="Cambria" w:cs="Cambria"/>
                <w:color w:val="000000"/>
                <w:kern w:val="2"/>
                <w:lang w:bidi="hi-IN"/>
              </w:rPr>
              <w:t xml:space="preserve">струци, </w:t>
            </w:r>
            <w:r w:rsidR="00347533" w:rsidRPr="00B215B0">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kern w:val="2"/>
                <w:lang w:val="sr-Latn-CS"/>
              </w:rPr>
              <w:t xml:space="preserve">  </w:t>
            </w:r>
            <w:r>
              <w:rPr>
                <w:rFonts w:ascii="Cambria" w:eastAsia="SimSun" w:hAnsi="Cambria" w:cs="Cambria"/>
                <w:color w:val="000000"/>
                <w:kern w:val="2"/>
                <w:lang w:val="sr-Latn-CS" w:bidi="hi-IN"/>
              </w:rPr>
              <w:t xml:space="preserve"> </w:t>
            </w:r>
          </w:p>
        </w:tc>
      </w:tr>
      <w:tr w:rsidR="00143CD9" w:rsidTr="00347533">
        <w:trPr>
          <w:trHeight w:val="2609"/>
        </w:trPr>
        <w:tc>
          <w:tcPr>
            <w:tcW w:w="9580"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pStyle w:val="NormalStefbullets1"/>
              <w:numPr>
                <w:ilvl w:val="0"/>
                <w:numId w:val="0"/>
              </w:numPr>
              <w:ind w:left="430"/>
              <w:jc w:val="both"/>
            </w:pPr>
            <w:r>
              <w:rPr>
                <w:rFonts w:ascii="Cambria" w:eastAsia="SimSun" w:hAnsi="Cambria" w:cs="Cambria"/>
                <w:color w:val="000000"/>
                <w:kern w:val="2"/>
                <w:sz w:val="22"/>
                <w:szCs w:val="22"/>
                <w:lang w:bidi="hi-IN"/>
              </w:rPr>
              <w:t>Пријем захтева, и</w:t>
            </w:r>
            <w:r>
              <w:rPr>
                <w:rFonts w:ascii="Cambria" w:eastAsia="SimSun" w:hAnsi="Cambria" w:cs="Cambria"/>
                <w:color w:val="000000"/>
                <w:kern w:val="2"/>
                <w:sz w:val="22"/>
                <w:szCs w:val="22"/>
                <w:lang w:val="en-US" w:bidi="hi-IN"/>
              </w:rPr>
              <w:t xml:space="preserve">здавање свих врста уверења из делокруга рада </w:t>
            </w: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дељења</w:t>
            </w:r>
            <w:r>
              <w:rPr>
                <w:rFonts w:ascii="Cambria" w:eastAsia="SimSun" w:hAnsi="Cambria" w:cs="Cambria"/>
                <w:color w:val="000000"/>
                <w:kern w:val="2"/>
                <w:sz w:val="22"/>
                <w:szCs w:val="22"/>
                <w:lang w:bidi="hi-IN"/>
              </w:rPr>
              <w:t xml:space="preserve"> на основу података из пореског рачуноводства; п</w:t>
            </w:r>
            <w:r>
              <w:rPr>
                <w:rFonts w:ascii="Cambria" w:eastAsia="SimSun" w:hAnsi="Cambria" w:cs="Cambria"/>
                <w:color w:val="000000"/>
                <w:kern w:val="2"/>
                <w:sz w:val="22"/>
                <w:szCs w:val="22"/>
                <w:lang w:val="en-US" w:bidi="hi-IN"/>
              </w:rPr>
              <w:t>ри</w:t>
            </w:r>
            <w:r>
              <w:rPr>
                <w:rFonts w:ascii="Cambria" w:eastAsia="SimSun" w:hAnsi="Cambria" w:cs="Cambria"/>
                <w:color w:val="000000"/>
                <w:kern w:val="2"/>
                <w:sz w:val="22"/>
                <w:szCs w:val="22"/>
                <w:lang w:bidi="hi-IN"/>
              </w:rPr>
              <w:t xml:space="preserve">јем и завођење </w:t>
            </w:r>
            <w:r>
              <w:rPr>
                <w:rFonts w:ascii="Cambria" w:eastAsia="SimSun" w:hAnsi="Cambria" w:cs="Cambria"/>
                <w:color w:val="000000"/>
                <w:kern w:val="2"/>
                <w:sz w:val="22"/>
                <w:szCs w:val="22"/>
                <w:lang w:val="en-US" w:bidi="hi-IN"/>
              </w:rPr>
              <w:t>пореских пријава</w:t>
            </w:r>
            <w:r>
              <w:rPr>
                <w:rFonts w:ascii="Cambria" w:eastAsia="SimSun" w:hAnsi="Cambria" w:cs="Cambria"/>
                <w:color w:val="000000"/>
                <w:kern w:val="2"/>
                <w:sz w:val="22"/>
                <w:szCs w:val="22"/>
                <w:lang w:bidi="hi-IN"/>
              </w:rPr>
              <w:t xml:space="preserve"> и других поднесака; </w:t>
            </w:r>
            <w:r>
              <w:rPr>
                <w:rFonts w:ascii="Cambria" w:eastAsia="SimSun" w:hAnsi="Cambria" w:cs="Cambria"/>
                <w:color w:val="000000"/>
                <w:kern w:val="2"/>
                <w:sz w:val="22"/>
                <w:szCs w:val="22"/>
                <w:lang w:val="en-US" w:bidi="hi-IN"/>
              </w:rPr>
              <w:t>контрола</w:t>
            </w:r>
            <w:r>
              <w:rPr>
                <w:rFonts w:ascii="Cambria" w:eastAsia="SimSun" w:hAnsi="Cambria" w:cs="Cambria"/>
                <w:color w:val="000000"/>
                <w:kern w:val="2"/>
                <w:sz w:val="22"/>
                <w:szCs w:val="22"/>
                <w:lang w:bidi="hi-IN"/>
              </w:rPr>
              <w:t xml:space="preserve"> формалне исправности</w:t>
            </w:r>
            <w:r>
              <w:rPr>
                <w:rFonts w:ascii="Cambria" w:eastAsia="SimSun" w:hAnsi="Cambria" w:cs="Cambria"/>
                <w:color w:val="000000"/>
                <w:kern w:val="2"/>
                <w:sz w:val="22"/>
                <w:szCs w:val="22"/>
                <w:lang w:val="en-US" w:bidi="hi-IN"/>
              </w:rPr>
              <w:t xml:space="preserve"> предатих пореских пријава и пратеће документације; </w:t>
            </w:r>
            <w:r>
              <w:rPr>
                <w:rFonts w:ascii="Cambria" w:eastAsia="SimSun" w:hAnsi="Cambria" w:cs="Cambria"/>
                <w:color w:val="000000"/>
                <w:kern w:val="2"/>
                <w:sz w:val="22"/>
                <w:szCs w:val="22"/>
                <w:lang w:bidi="hi-IN"/>
              </w:rPr>
              <w:t xml:space="preserve">вођење евиденције о запримљеним пореским пријавама и поднесцима; </w:t>
            </w:r>
            <w:r>
              <w:rPr>
                <w:rFonts w:ascii="Cambria" w:eastAsia="SimSun" w:hAnsi="Cambria" w:cs="Cambria"/>
                <w:color w:val="000000"/>
                <w:kern w:val="2"/>
                <w:sz w:val="22"/>
                <w:szCs w:val="22"/>
                <w:lang w:val="en-US" w:bidi="hi-IN"/>
              </w:rPr>
              <w:t>ажурира</w:t>
            </w:r>
            <w:r>
              <w:rPr>
                <w:rFonts w:ascii="Cambria" w:eastAsia="SimSun" w:hAnsi="Cambria" w:cs="Cambria"/>
                <w:color w:val="000000"/>
                <w:kern w:val="2"/>
                <w:sz w:val="22"/>
                <w:szCs w:val="22"/>
                <w:lang w:bidi="hi-IN"/>
              </w:rPr>
              <w:t>ње</w:t>
            </w:r>
            <w:r>
              <w:rPr>
                <w:rFonts w:ascii="Cambria" w:eastAsia="SimSun" w:hAnsi="Cambria" w:cs="Cambria"/>
                <w:color w:val="000000"/>
                <w:kern w:val="2"/>
                <w:sz w:val="22"/>
                <w:szCs w:val="22"/>
                <w:lang w:val="en-US" w:bidi="hi-IN"/>
              </w:rPr>
              <w:t xml:space="preserve"> баз</w:t>
            </w:r>
            <w:r>
              <w:rPr>
                <w:rFonts w:ascii="Cambria" w:eastAsia="SimSun" w:hAnsi="Cambria" w:cs="Cambria"/>
                <w:color w:val="000000"/>
                <w:kern w:val="2"/>
                <w:sz w:val="22"/>
                <w:szCs w:val="22"/>
                <w:lang w:bidi="hi-IN"/>
              </w:rPr>
              <w:t>е</w:t>
            </w:r>
            <w:r>
              <w:rPr>
                <w:rFonts w:ascii="Cambria" w:eastAsia="SimSun" w:hAnsi="Cambria" w:cs="Cambria"/>
                <w:color w:val="000000"/>
                <w:kern w:val="2"/>
                <w:sz w:val="22"/>
                <w:szCs w:val="22"/>
                <w:lang w:val="en-US" w:bidi="hi-IN"/>
              </w:rPr>
              <w:t xml:space="preserve"> података</w:t>
            </w:r>
            <w:r>
              <w:rPr>
                <w:rFonts w:ascii="Cambria" w:eastAsia="SimSun" w:hAnsi="Cambria" w:cs="Cambria"/>
                <w:color w:val="000000"/>
                <w:kern w:val="2"/>
                <w:sz w:val="22"/>
                <w:szCs w:val="22"/>
                <w:lang w:bidi="hi-IN"/>
              </w:rPr>
              <w:t xml:space="preserve"> пореских обвезника; </w:t>
            </w:r>
            <w:r>
              <w:rPr>
                <w:rFonts w:ascii="Cambria" w:hAnsi="Cambria" w:cs="Cambria"/>
                <w:sz w:val="22"/>
                <w:szCs w:val="22"/>
              </w:rPr>
              <w:t xml:space="preserve">пријем, евидентирање и отпремање поште; одлагање, чување и архивирање документације; </w:t>
            </w:r>
            <w:r>
              <w:rPr>
                <w:rFonts w:ascii="Cambria" w:eastAsia="SimSun" w:hAnsi="Cambria" w:cs="Cambria"/>
                <w:color w:val="000000"/>
                <w:kern w:val="2"/>
                <w:sz w:val="22"/>
                <w:szCs w:val="22"/>
                <w:lang w:val="sr-Cyrl-CS" w:bidi="hi-IN"/>
              </w:rPr>
              <w:t>пружање свих врста обавештења пореским обвезницима;</w:t>
            </w:r>
            <w:r>
              <w:rPr>
                <w:rFonts w:ascii="Cambria" w:eastAsia="SimSun" w:hAnsi="Cambria" w:cs="Cambria"/>
                <w:color w:val="000000"/>
                <w:kern w:val="2"/>
                <w:sz w:val="22"/>
                <w:szCs w:val="22"/>
                <w:lang w:val="en-US" w:bidi="hi-IN"/>
              </w:rPr>
              <w:t xml:space="preserve"> обавља и друге послове по налогу и упуствима руководиоца</w:t>
            </w:r>
            <w:r>
              <w:rPr>
                <w:rFonts w:ascii="Cambria" w:eastAsia="SimSun" w:hAnsi="Cambria" w:cs="Cambria"/>
                <w:color w:val="000000"/>
                <w:kern w:val="2"/>
                <w:sz w:val="22"/>
                <w:szCs w:val="22"/>
                <w:lang w:bidi="hi-IN"/>
              </w:rPr>
              <w:t>.</w:t>
            </w:r>
          </w:p>
        </w:tc>
      </w:tr>
    </w:tbl>
    <w:p w:rsidR="00143CD9" w:rsidRDefault="00143CD9">
      <w:pPr>
        <w:pStyle w:val="BodyText"/>
        <w:jc w:val="center"/>
        <w:rPr>
          <w:rFonts w:ascii="Cambria" w:eastAsia="SimSun" w:hAnsi="Cambria" w:cs="Cambria"/>
          <w:b/>
          <w:kern w:val="2"/>
          <w:sz w:val="22"/>
          <w:szCs w:val="22"/>
          <w:lang w:bidi="hi-IN"/>
        </w:rPr>
      </w:pPr>
    </w:p>
    <w:tbl>
      <w:tblPr>
        <w:tblW w:w="9580" w:type="dxa"/>
        <w:tblInd w:w="108" w:type="dxa"/>
        <w:tblLayout w:type="fixed"/>
        <w:tblLook w:val="0000"/>
      </w:tblPr>
      <w:tblGrid>
        <w:gridCol w:w="567"/>
        <w:gridCol w:w="1560"/>
        <w:gridCol w:w="7453"/>
      </w:tblGrid>
      <w:tr w:rsidR="00143CD9" w:rsidTr="00B531EC">
        <w:tc>
          <w:tcPr>
            <w:tcW w:w="567"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sidR="00870B9D">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w:t>
            </w:r>
          </w:p>
        </w:tc>
        <w:tc>
          <w:tcPr>
            <w:tcW w:w="9013"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МЕСТО: ИНСПЕКТОР ПОРЕСКО-ПРЕКРШАЈНОГ ПОСТУПКА</w:t>
            </w:r>
          </w:p>
        </w:tc>
      </w:tr>
      <w:tr w:rsidR="00143CD9" w:rsidTr="00B531EC">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B531EC">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B531EC">
        <w:trPr>
          <w:trHeight w:val="1520"/>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w:t>
            </w:r>
            <w:r>
              <w:rPr>
                <w:rFonts w:ascii="Cambria" w:eastAsia="SimSun" w:hAnsi="Cambria" w:cs="Cambria"/>
                <w:color w:val="000000"/>
                <w:kern w:val="2"/>
                <w:lang w:val="sr-Cyrl-CS" w:bidi="hi-IN"/>
              </w:rPr>
              <w:t>тручна спрема</w:t>
            </w:r>
          </w:p>
        </w:tc>
        <w:tc>
          <w:tcPr>
            <w:tcW w:w="7453" w:type="dxa"/>
            <w:tcBorders>
              <w:top w:val="single" w:sz="4" w:space="0" w:color="000000"/>
              <w:left w:val="single" w:sz="4" w:space="0" w:color="000000"/>
              <w:bottom w:val="single" w:sz="4" w:space="0" w:color="000000"/>
              <w:right w:val="single" w:sz="4" w:space="0" w:color="000000"/>
            </w:tcBorders>
            <w:shd w:val="clear" w:color="auto" w:fill="auto"/>
          </w:tcPr>
          <w:p w:rsidR="00143CD9" w:rsidRPr="00B531EC" w:rsidRDefault="00143CD9">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B531EC">
              <w:rPr>
                <w:rFonts w:ascii="Cambria" w:hAnsi="Cambria" w:cs="Cambria"/>
              </w:rPr>
              <w:t xml:space="preserve">, </w:t>
            </w:r>
            <w:r w:rsidR="00B531EC">
              <w:rPr>
                <w:rFonts w:ascii="Cambria" w:eastAsia="SimSun" w:hAnsi="Cambria" w:cs="Cambria"/>
                <w:color w:val="000000"/>
                <w:kern w:val="2"/>
                <w:lang w:val="en-US" w:bidi="hi-IN"/>
              </w:rPr>
              <w:lastRenderedPageBreak/>
              <w:t>положен државни стручни испит за рад у органима управе</w:t>
            </w:r>
            <w:r w:rsidR="00B531EC">
              <w:rPr>
                <w:rFonts w:ascii="Cambria" w:eastAsia="Times New Roman" w:hAnsi="Cambria" w:cs="Cambria"/>
                <w:color w:val="000000"/>
                <w:kern w:val="2"/>
                <w:lang w:bidi="hi-IN"/>
              </w:rPr>
              <w:t xml:space="preserve"> ,</w:t>
            </w:r>
            <w:r w:rsidR="00B531EC">
              <w:rPr>
                <w:rFonts w:ascii="Cambria" w:eastAsia="SimSun" w:hAnsi="Cambria" w:cs="Cambria"/>
                <w:color w:val="000000"/>
                <w:kern w:val="2"/>
                <w:lang w:val="bs-Cyrl-BA" w:bidi="hi-IN"/>
              </w:rPr>
              <w:t xml:space="preserve"> положен испит за инспектора</w:t>
            </w:r>
            <w:r w:rsidR="00B531EC">
              <w:rPr>
                <w:rFonts w:ascii="Cambria" w:eastAsia="Times New Roman" w:hAnsi="Cambria" w:cs="Cambria"/>
                <w:color w:val="000000"/>
                <w:kern w:val="2"/>
                <w:lang w:bidi="hi-IN"/>
              </w:rPr>
              <w:t xml:space="preserve"> , најмање 3 године</w:t>
            </w:r>
            <w:r w:rsidR="00B531EC">
              <w:rPr>
                <w:rFonts w:ascii="Cambria" w:eastAsia="Times New Roman" w:hAnsi="Cambria" w:cs="Cambria"/>
                <w:color w:val="000000"/>
                <w:kern w:val="2"/>
                <w:lang w:val="sr-Cyrl-CS" w:bidi="hi-IN"/>
              </w:rPr>
              <w:t xml:space="preserve"> радног искуства </w:t>
            </w:r>
            <w:r w:rsidR="00B531EC">
              <w:rPr>
                <w:rFonts w:ascii="Cambria" w:eastAsia="Times New Roman" w:hAnsi="Cambria" w:cs="Cambria"/>
                <w:color w:val="000000"/>
                <w:kern w:val="2"/>
                <w:lang w:val="en-US" w:bidi="hi-IN"/>
              </w:rPr>
              <w:t xml:space="preserve">у </w:t>
            </w:r>
            <w:r w:rsidR="00B531EC">
              <w:rPr>
                <w:rFonts w:ascii="Cambria" w:eastAsia="Times New Roman" w:hAnsi="Cambria" w:cs="Cambria"/>
                <w:color w:val="000000"/>
                <w:kern w:val="2"/>
                <w:lang w:bidi="hi-IN"/>
              </w:rPr>
              <w:t xml:space="preserve">струци, </w:t>
            </w:r>
            <w:r w:rsidR="00B531EC" w:rsidRPr="00B215B0">
              <w:rPr>
                <w:rFonts w:ascii="Cambria" w:eastAsia="Times New Roman" w:hAnsi="Cambria"/>
                <w:lang w:eastAsia="ar-SA"/>
              </w:rPr>
              <w:t>као и потребне компетенције за обављање послова радног места</w:t>
            </w:r>
          </w:p>
        </w:tc>
      </w:tr>
      <w:tr w:rsidR="00143CD9" w:rsidTr="00B531EC">
        <w:trPr>
          <w:trHeight w:val="2123"/>
        </w:trPr>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bidi="hi-IN"/>
              </w:rPr>
              <w:t>Евиденција прекршајних налога достављених од стране инспектора и праћење њихових извршења; сачињавање белешке да новчана казна није плаћена; припрема захтева за покретање прекршајног поступка; провера садржине и приложених доказа од стране инспектора; сачињавање службене белешке у случају потребе за допуном захтева; подношење захтева у писаној форми надлежном суду; на захтев суда подноси тражену документацију и у даљем поступку заступа интересе Општинске управе; присуствује претресу у прекршајном поступку пред прекршајним судом.</w:t>
            </w:r>
          </w:p>
        </w:tc>
      </w:tr>
    </w:tbl>
    <w:p w:rsidR="00143CD9" w:rsidRDefault="00143CD9">
      <w:pPr>
        <w:pStyle w:val="BodyText"/>
        <w:jc w:val="center"/>
        <w:rPr>
          <w:rFonts w:ascii="Cambria" w:eastAsia="SimSun" w:hAnsi="Cambria" w:cs="Cambria"/>
          <w:b/>
          <w:kern w:val="2"/>
          <w:sz w:val="22"/>
          <w:szCs w:val="22"/>
          <w:lang w:bidi="hi-IN"/>
        </w:rPr>
      </w:pPr>
    </w:p>
    <w:p w:rsidR="00143CD9" w:rsidRDefault="00143CD9">
      <w:pPr>
        <w:pStyle w:val="BodyText"/>
        <w:jc w:val="center"/>
        <w:rPr>
          <w:rFonts w:ascii="Cambria" w:eastAsia="SimSun" w:hAnsi="Cambria" w:cs="Cambria"/>
          <w:b/>
          <w:kern w:val="2"/>
          <w:sz w:val="22"/>
          <w:szCs w:val="22"/>
          <w:lang w:bidi="hi-IN"/>
        </w:rPr>
      </w:pPr>
    </w:p>
    <w:p w:rsidR="00143CD9" w:rsidRDefault="00143CD9">
      <w:pPr>
        <w:pStyle w:val="BodyText"/>
        <w:jc w:val="center"/>
      </w:pPr>
      <w:r>
        <w:rPr>
          <w:rFonts w:ascii="Cambria" w:eastAsia="SimSun" w:hAnsi="Cambria" w:cs="Cambria"/>
          <w:b/>
          <w:kern w:val="2"/>
          <w:sz w:val="22"/>
          <w:szCs w:val="22"/>
          <w:lang w:bidi="hi-IN"/>
        </w:rPr>
        <w:t>- VI -</w:t>
      </w:r>
      <w:r>
        <w:rPr>
          <w:rFonts w:ascii="Cambria" w:eastAsia="SimSun" w:hAnsi="Cambria" w:cs="Cambria"/>
          <w:b/>
          <w:kern w:val="2"/>
          <w:sz w:val="22"/>
          <w:szCs w:val="22"/>
          <w:lang w:bidi="hi-IN"/>
        </w:rPr>
        <w:tab/>
      </w:r>
    </w:p>
    <w:p w:rsidR="00143CD9" w:rsidRDefault="00143CD9">
      <w:pPr>
        <w:pStyle w:val="BodyText"/>
        <w:spacing w:line="360" w:lineRule="auto"/>
        <w:jc w:val="center"/>
      </w:pPr>
      <w:r>
        <w:rPr>
          <w:rFonts w:ascii="Liberation Serif" w:eastAsia="SimSun" w:hAnsi="Liberation Serif" w:cs="Liberation Serif"/>
          <w:b/>
          <w:kern w:val="2"/>
          <w:sz w:val="22"/>
          <w:szCs w:val="22"/>
          <w:lang w:eastAsia="hi-IN" w:bidi="hi-IN"/>
        </w:rPr>
        <w:t>ОДЕЉЕЊЕ ЗА ДРУШТВЕНЕ ДЕЛАТНОСТИ</w:t>
      </w:r>
    </w:p>
    <w:tbl>
      <w:tblPr>
        <w:tblW w:w="9575" w:type="dxa"/>
        <w:tblInd w:w="108" w:type="dxa"/>
        <w:tblLayout w:type="fixed"/>
        <w:tblLook w:val="0000"/>
      </w:tblPr>
      <w:tblGrid>
        <w:gridCol w:w="540"/>
        <w:gridCol w:w="30"/>
        <w:gridCol w:w="139"/>
        <w:gridCol w:w="11"/>
        <w:gridCol w:w="1408"/>
        <w:gridCol w:w="7447"/>
      </w:tblGrid>
      <w:tr w:rsidR="00143CD9" w:rsidTr="0063640F">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w:t>
            </w:r>
            <w:r w:rsidR="00870B9D">
              <w:rPr>
                <w:rFonts w:ascii="Cambria" w:eastAsia="Times New Roman" w:hAnsi="Cambria" w:cs="Cambria"/>
                <w:b/>
                <w:bCs/>
                <w:color w:val="4F81BD"/>
                <w:kern w:val="2"/>
                <w:lang w:eastAsia="hi-IN" w:bidi="hi-IN"/>
              </w:rPr>
              <w:t>5</w:t>
            </w:r>
            <w:r>
              <w:rPr>
                <w:rFonts w:ascii="Cambria" w:eastAsia="Times New Roman" w:hAnsi="Cambria" w:cs="Cambria"/>
                <w:b/>
                <w:bCs/>
                <w:color w:val="4F81BD"/>
                <w:kern w:val="2"/>
                <w:lang w:val="sr-Cyrl-CS" w:eastAsia="hi-IN" w:bidi="hi-IN"/>
              </w:rPr>
              <w:t>.</w:t>
            </w:r>
          </w:p>
        </w:tc>
        <w:tc>
          <w:tcPr>
            <w:tcW w:w="9035"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w:t>
            </w:r>
            <w:r>
              <w:rPr>
                <w:rFonts w:ascii="Cambria" w:eastAsia="Times New Roman" w:hAnsi="Cambria" w:cs="Cambria"/>
                <w:b/>
                <w:bCs/>
                <w:color w:val="4F81BD"/>
                <w:kern w:val="2"/>
                <w:lang w:eastAsia="hi-IN" w:bidi="hi-IN"/>
              </w:rPr>
              <w:t>ШЕФ ОДЕЉЕЊА</w:t>
            </w:r>
            <w:r>
              <w:t xml:space="preserve"> </w:t>
            </w:r>
            <w:r>
              <w:rPr>
                <w:rFonts w:ascii="Cambria" w:eastAsia="Times New Roman" w:hAnsi="Cambria" w:cs="Cambria"/>
                <w:b/>
                <w:bCs/>
                <w:color w:val="4F81BD"/>
                <w:kern w:val="2"/>
                <w:lang w:eastAsia="hi-IN" w:bidi="hi-IN"/>
              </w:rPr>
              <w:t>ЗА ДРУШТВЕНЕ ДЕЛАТНОСТИ</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r>
      <w:tr w:rsidR="00143CD9" w:rsidTr="0063640F">
        <w:trPr>
          <w:trHeight w:val="1547"/>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0730AD">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C61D63" w:rsidRDefault="00143CD9" w:rsidP="000730AD">
            <w:pPr>
              <w:spacing w:line="240" w:lineRule="auto"/>
              <w:jc w:val="both"/>
            </w:pPr>
            <w:r>
              <w:rPr>
                <w:rFonts w:ascii="Cambria" w:hAnsi="Cambria" w:cs="Cambria"/>
              </w:rPr>
              <w:t>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C61D63">
              <w:rPr>
                <w:rFonts w:ascii="Cambria" w:hAnsi="Cambria" w:cs="Cambria"/>
              </w:rPr>
              <w:t>,</w:t>
            </w:r>
            <w:r w:rsidR="000730AD">
              <w:rPr>
                <w:rFonts w:ascii="Cambria" w:eastAsia="SimSun" w:hAnsi="Cambria" w:cs="Cambria"/>
                <w:color w:val="000000"/>
                <w:kern w:val="2"/>
                <w:lang w:val="en-US" w:bidi="hi-IN"/>
              </w:rPr>
              <w:t xml:space="preserve"> положен државни стручни испит за рад у органима управе</w:t>
            </w:r>
            <w:r w:rsidR="000730AD">
              <w:rPr>
                <w:rFonts w:ascii="Cambria" w:eastAsia="Times New Roman" w:hAnsi="Cambria" w:cs="Cambria"/>
                <w:color w:val="000000"/>
                <w:kern w:val="2"/>
                <w:lang w:bidi="hi-IN"/>
              </w:rPr>
              <w:t xml:space="preserve"> , најмање 5 година</w:t>
            </w:r>
            <w:r w:rsidR="000730AD">
              <w:rPr>
                <w:rFonts w:ascii="Cambria" w:eastAsia="Times New Roman" w:hAnsi="Cambria" w:cs="Cambria"/>
                <w:color w:val="000000"/>
                <w:kern w:val="2"/>
                <w:lang w:val="sr-Cyrl-CS" w:bidi="hi-IN"/>
              </w:rPr>
              <w:t xml:space="preserve"> радног искуства </w:t>
            </w:r>
            <w:r w:rsidR="000730AD">
              <w:rPr>
                <w:rFonts w:ascii="Cambria" w:eastAsia="Times New Roman" w:hAnsi="Cambria" w:cs="Cambria"/>
                <w:color w:val="000000"/>
                <w:kern w:val="2"/>
                <w:lang w:val="en-US" w:bidi="hi-IN"/>
              </w:rPr>
              <w:t xml:space="preserve">у </w:t>
            </w:r>
            <w:r w:rsidR="000730AD">
              <w:rPr>
                <w:rFonts w:ascii="Cambria" w:eastAsia="Times New Roman" w:hAnsi="Cambria" w:cs="Cambria"/>
                <w:color w:val="000000"/>
                <w:kern w:val="2"/>
                <w:lang w:bidi="hi-IN"/>
              </w:rPr>
              <w:t xml:space="preserve">струци, </w:t>
            </w:r>
            <w:r w:rsidR="000730AD" w:rsidRPr="00B215B0">
              <w:rPr>
                <w:rFonts w:ascii="Cambria" w:eastAsia="Times New Roman" w:hAnsi="Cambria"/>
                <w:lang w:eastAsia="ar-SA"/>
              </w:rPr>
              <w:t>као и потребне компетенције за обављање послова радног места</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143CD9" w:rsidTr="0063640F">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w:t>
            </w:r>
            <w:r w:rsidR="00870B9D">
              <w:rPr>
                <w:rFonts w:ascii="Cambria" w:eastAsia="Times New Roman" w:hAnsi="Cambria" w:cs="Cambria"/>
                <w:b/>
                <w:bCs/>
                <w:color w:val="4F81BD"/>
                <w:kern w:val="2"/>
                <w:lang w:eastAsia="hi-IN" w:bidi="hi-IN"/>
              </w:rPr>
              <w:t>6</w:t>
            </w:r>
            <w:r>
              <w:rPr>
                <w:rFonts w:ascii="Cambria" w:eastAsia="Times New Roman" w:hAnsi="Cambria" w:cs="Cambria"/>
                <w:b/>
                <w:bCs/>
                <w:color w:val="4F81BD"/>
                <w:kern w:val="2"/>
                <w:lang w:eastAsia="hi-IN" w:bidi="hi-IN"/>
              </w:rPr>
              <w:t xml:space="preserve">. </w:t>
            </w:r>
          </w:p>
        </w:tc>
        <w:tc>
          <w:tcPr>
            <w:tcW w:w="9035"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ПОМОЋНИК </w:t>
            </w:r>
            <w:r>
              <w:rPr>
                <w:rFonts w:ascii="Cambria" w:eastAsia="Times New Roman" w:hAnsi="Cambria" w:cs="Cambria"/>
                <w:b/>
                <w:bCs/>
                <w:color w:val="4F81BD"/>
                <w:kern w:val="2"/>
                <w:lang w:eastAsia="hi-IN" w:bidi="hi-IN"/>
              </w:rPr>
              <w:t>ШЕФА ОДЕЉЕЊА</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r>
      <w:tr w:rsidR="00143CD9" w:rsidTr="0063640F">
        <w:trPr>
          <w:trHeight w:val="530"/>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0730AD">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0730AD" w:rsidRDefault="00143CD9">
            <w:pPr>
              <w:spacing w:after="0" w:line="240" w:lineRule="auto"/>
              <w:jc w:val="both"/>
            </w:pPr>
            <w:r>
              <w:rPr>
                <w:rFonts w:ascii="Cambria" w:hAnsi="Cambria" w:cs="Cambria"/>
              </w:rPr>
              <w:t xml:space="preserve">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w:t>
            </w:r>
            <w:r>
              <w:rPr>
                <w:rFonts w:ascii="Cambria" w:hAnsi="Cambria" w:cs="Cambria"/>
              </w:rPr>
              <w:lastRenderedPageBreak/>
              <w:t>најмање четири године или специјалистичким студијама на факултету</w:t>
            </w:r>
            <w:r w:rsidR="000730AD">
              <w:rPr>
                <w:rFonts w:ascii="Cambria" w:hAnsi="Cambria" w:cs="Cambria"/>
              </w:rPr>
              <w:t xml:space="preserve">, </w:t>
            </w:r>
            <w:r w:rsidR="000730AD">
              <w:rPr>
                <w:rFonts w:ascii="Cambria" w:eastAsia="SimSun" w:hAnsi="Cambria" w:cs="Cambria"/>
                <w:color w:val="000000"/>
                <w:kern w:val="2"/>
                <w:lang w:val="en-US" w:bidi="hi-IN"/>
              </w:rPr>
              <w:t>положен државни стручни испит за рад у органима управе</w:t>
            </w:r>
            <w:r w:rsidR="000730AD">
              <w:rPr>
                <w:rFonts w:ascii="Cambria" w:eastAsia="Times New Roman" w:hAnsi="Cambria" w:cs="Cambria"/>
                <w:color w:val="000000"/>
                <w:kern w:val="2"/>
                <w:lang w:bidi="hi-IN"/>
              </w:rPr>
              <w:t xml:space="preserve"> , најмање 5 година</w:t>
            </w:r>
            <w:r w:rsidR="000730AD">
              <w:rPr>
                <w:rFonts w:ascii="Cambria" w:eastAsia="Times New Roman" w:hAnsi="Cambria" w:cs="Cambria"/>
                <w:color w:val="000000"/>
                <w:kern w:val="2"/>
                <w:lang w:val="sr-Cyrl-CS" w:bidi="hi-IN"/>
              </w:rPr>
              <w:t xml:space="preserve"> радног искуства </w:t>
            </w:r>
            <w:r w:rsidR="000730AD">
              <w:rPr>
                <w:rFonts w:ascii="Cambria" w:eastAsia="Times New Roman" w:hAnsi="Cambria" w:cs="Cambria"/>
                <w:color w:val="000000"/>
                <w:kern w:val="2"/>
                <w:lang w:val="en-US" w:bidi="hi-IN"/>
              </w:rPr>
              <w:t xml:space="preserve">у </w:t>
            </w:r>
            <w:r w:rsidR="000730AD">
              <w:rPr>
                <w:rFonts w:ascii="Cambria" w:eastAsia="Times New Roman" w:hAnsi="Cambria" w:cs="Cambria"/>
                <w:color w:val="000000"/>
                <w:kern w:val="2"/>
                <w:lang w:bidi="hi-IN"/>
              </w:rPr>
              <w:t xml:space="preserve">струци, </w:t>
            </w:r>
            <w:r w:rsidR="000730AD" w:rsidRPr="00B215B0">
              <w:rPr>
                <w:rFonts w:ascii="Cambria" w:eastAsia="Times New Roman" w:hAnsi="Cambria"/>
                <w:lang w:eastAsia="ar-SA"/>
              </w:rPr>
              <w:t>као и потребне компетенције за обављање послова радног места</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spacing w:after="0" w:line="240" w:lineRule="auto"/>
              <w:jc w:val="both"/>
            </w:pPr>
            <w:r>
              <w:rPr>
                <w:rFonts w:ascii="Cambria" w:eastAsia="SimSun" w:hAnsi="Cambria" w:cs="Cambria"/>
                <w:color w:val="000000"/>
                <w:kern w:val="2"/>
                <w:lang w:val="ru-RU" w:eastAsia="hi-IN" w:bidi="hi-IN"/>
              </w:rPr>
              <w:tab/>
              <w:t xml:space="preserve">У координацији са </w:t>
            </w:r>
            <w:r>
              <w:rPr>
                <w:rFonts w:ascii="Cambria" w:eastAsia="SimSun" w:hAnsi="Cambria" w:cs="Cambria"/>
                <w:color w:val="000000"/>
                <w:kern w:val="2"/>
                <w:lang w:val="en-US" w:eastAsia="hi-IN" w:bidi="hi-IN"/>
              </w:rPr>
              <w:t>шефом</w:t>
            </w:r>
            <w:r>
              <w:rPr>
                <w:rFonts w:ascii="Cambria" w:eastAsia="SimSun" w:hAnsi="Cambria" w:cs="Cambria"/>
                <w:color w:val="000000"/>
                <w:kern w:val="2"/>
                <w:lang w:val="ru-RU" w:eastAsia="hi-IN" w:bidi="hi-IN"/>
              </w:rPr>
              <w:t xml:space="preserve"> Одељења непосредно организује рад Одељења, стара се о законитом, благовременом и квалитетном обављању послова и задатака из делокруга рада Одељења, даје упутства извршиоцима за обављање послова, остварује сарадњу и контакте са ресорним министарствима и надлежним покрајинским органима управе, рад на спровођењу </w:t>
            </w:r>
            <w:r>
              <w:rPr>
                <w:rFonts w:ascii="Cambria" w:eastAsia="SimSun" w:hAnsi="Cambria" w:cs="Cambria"/>
                <w:color w:val="000000"/>
                <w:kern w:val="2"/>
                <w:lang w:val="bs-Cyrl-BA" w:eastAsia="hi-IN" w:bidi="hi-IN"/>
              </w:rPr>
              <w:t>У</w:t>
            </w:r>
            <w:r>
              <w:rPr>
                <w:rFonts w:ascii="Cambria" w:eastAsia="SimSun" w:hAnsi="Cambria" w:cs="Cambria"/>
                <w:color w:val="000000"/>
                <w:kern w:val="2"/>
                <w:lang w:val="ru-RU" w:eastAsia="hi-IN" w:bidi="hi-IN"/>
              </w:rPr>
              <w:t>редбе министарства рударства и енергетике и води управни поступак и доноси решења о признавању статуса енергетски  угроженог купца електричне енергије или природног гаса и о истом води евиденцију, у одсуству з</w:t>
            </w:r>
            <w:r>
              <w:rPr>
                <w:rFonts w:ascii="Cambria" w:eastAsia="SimSun" w:hAnsi="Cambria" w:cs="Cambria"/>
                <w:color w:val="000000"/>
                <w:kern w:val="2"/>
                <w:lang w:val="en-US" w:eastAsia="hi-IN" w:bidi="hi-IN"/>
              </w:rPr>
              <w:t>амењује шефа Одељења; прикупљање,</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обрада и контрола документације и података везаних за правдање утрошених буџетских средтава од стране корисника из области спорта,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културе,</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удружења,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медија,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 xml:space="preserve">верских заједница </w:t>
            </w:r>
            <w:r>
              <w:rPr>
                <w:rFonts w:ascii="Cambria" w:eastAsia="SimSun" w:hAnsi="Cambria" w:cs="Cambria"/>
                <w:color w:val="000000"/>
                <w:kern w:val="2"/>
                <w:lang w:val="ru-RU" w:eastAsia="hi-IN" w:bidi="hi-IN"/>
              </w:rPr>
              <w:t xml:space="preserve">и обавља и друге послове по налогу </w:t>
            </w:r>
            <w:r>
              <w:rPr>
                <w:rFonts w:ascii="Cambria" w:eastAsia="SimSun" w:hAnsi="Cambria" w:cs="Cambria"/>
                <w:color w:val="000000"/>
                <w:kern w:val="2"/>
                <w:lang w:val="en-US" w:eastAsia="hi-IN" w:bidi="hi-IN"/>
              </w:rPr>
              <w:t>и упутствима руководиоца.</w:t>
            </w:r>
          </w:p>
        </w:tc>
      </w:tr>
      <w:tr w:rsidR="00143CD9" w:rsidTr="0063640F">
        <w:trPr>
          <w:trHeight w:val="345"/>
        </w:trPr>
        <w:tc>
          <w:tcPr>
            <w:tcW w:w="540" w:type="dxa"/>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w:t>
            </w:r>
            <w:r w:rsidR="00870B9D">
              <w:rPr>
                <w:rFonts w:ascii="Cambria" w:eastAsia="Times New Roman" w:hAnsi="Cambria" w:cs="Cambria"/>
                <w:b/>
                <w:bCs/>
                <w:color w:val="4F81BD"/>
                <w:kern w:val="2"/>
                <w:lang w:eastAsia="hi-IN" w:bidi="hi-IN"/>
              </w:rPr>
              <w:t>7</w:t>
            </w:r>
            <w:r>
              <w:rPr>
                <w:rFonts w:ascii="Cambria" w:eastAsia="Times New Roman" w:hAnsi="Cambria" w:cs="Cambria"/>
                <w:b/>
                <w:bCs/>
                <w:color w:val="4F81BD"/>
                <w:kern w:val="2"/>
                <w:lang w:eastAsia="hi-IN" w:bidi="hi-IN"/>
              </w:rPr>
              <w:t xml:space="preserve">. </w:t>
            </w:r>
          </w:p>
        </w:tc>
        <w:tc>
          <w:tcPr>
            <w:tcW w:w="9035" w:type="dxa"/>
            <w:gridSpan w:val="5"/>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КООРДИНАТОР НОРМАТИВНО-ПРАВНИХ ПОСЛОВА</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hAnsi="Cambria" w:cs="Cambria"/>
              </w:rPr>
              <w:t>Самостални саветник</w:t>
            </w:r>
          </w:p>
        </w:tc>
      </w:tr>
      <w:tr w:rsidR="00143CD9" w:rsidTr="0063640F">
        <w:trPr>
          <w:trHeight w:val="1538"/>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D652CD">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0730AD" w:rsidRDefault="00143CD9">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0730AD">
              <w:rPr>
                <w:rFonts w:ascii="Cambria" w:hAnsi="Cambria" w:cs="Cambria"/>
              </w:rPr>
              <w:t xml:space="preserve">, </w:t>
            </w:r>
            <w:r w:rsidR="000730AD">
              <w:rPr>
                <w:rFonts w:ascii="Cambria" w:eastAsia="SimSun" w:hAnsi="Cambria" w:cs="Cambria"/>
                <w:color w:val="000000"/>
                <w:kern w:val="2"/>
                <w:lang w:val="en-US" w:bidi="hi-IN"/>
              </w:rPr>
              <w:t>положен државни стручни испит за рад у органима управе</w:t>
            </w:r>
            <w:r w:rsidR="000730AD">
              <w:rPr>
                <w:rFonts w:ascii="Cambria" w:eastAsia="Times New Roman" w:hAnsi="Cambria" w:cs="Cambria"/>
                <w:color w:val="000000"/>
                <w:kern w:val="2"/>
                <w:lang w:bidi="hi-IN"/>
              </w:rPr>
              <w:t xml:space="preserve"> , најмање 5 година</w:t>
            </w:r>
            <w:r w:rsidR="000730AD">
              <w:rPr>
                <w:rFonts w:ascii="Cambria" w:eastAsia="Times New Roman" w:hAnsi="Cambria" w:cs="Cambria"/>
                <w:color w:val="000000"/>
                <w:kern w:val="2"/>
                <w:lang w:val="sr-Cyrl-CS" w:bidi="hi-IN"/>
              </w:rPr>
              <w:t xml:space="preserve"> радног искуства </w:t>
            </w:r>
            <w:r w:rsidR="000730AD">
              <w:rPr>
                <w:rFonts w:ascii="Cambria" w:eastAsia="Times New Roman" w:hAnsi="Cambria" w:cs="Cambria"/>
                <w:color w:val="000000"/>
                <w:kern w:val="2"/>
                <w:lang w:val="en-US" w:bidi="hi-IN"/>
              </w:rPr>
              <w:t xml:space="preserve">у </w:t>
            </w:r>
            <w:r w:rsidR="000730AD">
              <w:rPr>
                <w:rFonts w:ascii="Cambria" w:eastAsia="Times New Roman" w:hAnsi="Cambria" w:cs="Cambria"/>
                <w:color w:val="000000"/>
                <w:kern w:val="2"/>
                <w:lang w:bidi="hi-IN"/>
              </w:rPr>
              <w:t xml:space="preserve">струци, </w:t>
            </w:r>
            <w:r w:rsidR="000730AD" w:rsidRPr="00B215B0">
              <w:rPr>
                <w:rFonts w:ascii="Cambria" w:eastAsia="Times New Roman" w:hAnsi="Cambria"/>
                <w:lang w:eastAsia="ar-SA"/>
              </w:rPr>
              <w:t>као и потребне компетенције за обављање послова радног места</w:t>
            </w:r>
          </w:p>
        </w:tc>
      </w:tr>
      <w:tr w:rsidR="00143CD9" w:rsidTr="0063640F">
        <w:trPr>
          <w:trHeight w:val="782"/>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kern w:val="2"/>
                <w:lang w:eastAsia="hi-IN" w:bidi="hi-IN"/>
              </w:rPr>
              <w:t>О</w:t>
            </w:r>
            <w:r>
              <w:rPr>
                <w:rFonts w:ascii="Cambria" w:eastAsia="SimSun" w:hAnsi="Cambria" w:cs="Cambria"/>
                <w:kern w:val="2"/>
                <w:lang w:val="sr-Cyrl-CS" w:eastAsia="hi-IN" w:bidi="hi-IN"/>
              </w:rPr>
              <w:t>пис посла</w:t>
            </w:r>
          </w:p>
          <w:p w:rsidR="00143CD9" w:rsidRDefault="00143CD9">
            <w:pPr>
              <w:widowControl w:val="0"/>
              <w:numPr>
                <w:ilvl w:val="0"/>
                <w:numId w:val="2"/>
              </w:numPr>
              <w:tabs>
                <w:tab w:val="left" w:pos="252"/>
              </w:tabs>
              <w:spacing w:after="0" w:line="240" w:lineRule="auto"/>
              <w:ind w:left="252"/>
              <w:jc w:val="both"/>
            </w:pPr>
            <w:r>
              <w:rPr>
                <w:rFonts w:ascii="Cambria" w:eastAsia="SimSun" w:hAnsi="Cambria" w:cs="Cambria"/>
                <w:kern w:val="2"/>
                <w:lang w:eastAsia="hi-IN" w:bidi="hi-IN"/>
              </w:rPr>
              <w:tab/>
            </w:r>
            <w:r>
              <w:rPr>
                <w:rFonts w:ascii="Cambria" w:eastAsia="SimSun" w:hAnsi="Cambria" w:cs="Cambria"/>
                <w:kern w:val="2"/>
                <w:lang w:val="en-US" w:eastAsia="hi-IN" w:bidi="hi-IN"/>
              </w:rPr>
              <w:t>Израђује нацрте и предлоге одлука и других аката из делокруга Одељења, као и образложења уз исте</w:t>
            </w:r>
            <w:r>
              <w:rPr>
                <w:rFonts w:ascii="Cambria" w:eastAsia="SimSun" w:hAnsi="Cambria" w:cs="Cambria"/>
                <w:kern w:val="2"/>
                <w:lang w:eastAsia="hi-IN" w:bidi="hi-IN"/>
              </w:rPr>
              <w:t>;</w:t>
            </w:r>
            <w:r>
              <w:rPr>
                <w:rFonts w:ascii="Cambria" w:eastAsia="SimSun" w:hAnsi="Cambria" w:cs="Cambria"/>
                <w:kern w:val="2"/>
                <w:lang w:val="en-US" w:eastAsia="hi-IN" w:bidi="hi-IN"/>
              </w:rPr>
              <w:t xml:space="preserve"> </w:t>
            </w:r>
            <w:r>
              <w:rPr>
                <w:rFonts w:ascii="Cambria" w:eastAsia="SimSun" w:hAnsi="Cambria" w:cs="Cambria"/>
                <w:kern w:val="2"/>
                <w:lang w:eastAsia="hi-IN" w:bidi="hi-IN"/>
              </w:rPr>
              <w:t>са</w:t>
            </w:r>
            <w:r>
              <w:rPr>
                <w:rFonts w:ascii="Cambria" w:eastAsia="SimSun" w:hAnsi="Cambria" w:cs="Cambria"/>
                <w:kern w:val="2"/>
                <w:lang w:val="en-US" w:eastAsia="hi-IN" w:bidi="hi-IN"/>
              </w:rPr>
              <w:t>рађује са осталим запосленим</w:t>
            </w:r>
            <w:r>
              <w:rPr>
                <w:rFonts w:ascii="Cambria" w:eastAsia="SimSun" w:hAnsi="Cambria" w:cs="Cambria"/>
                <w:kern w:val="2"/>
                <w:lang w:eastAsia="hi-IN" w:bidi="hi-IN"/>
              </w:rPr>
              <w:t>а</w:t>
            </w:r>
            <w:r>
              <w:rPr>
                <w:rFonts w:ascii="Cambria" w:eastAsia="SimSun" w:hAnsi="Cambria" w:cs="Cambria"/>
                <w:kern w:val="2"/>
                <w:lang w:val="en-US" w:eastAsia="hi-IN" w:bidi="hi-IN"/>
              </w:rPr>
              <w:t xml:space="preserve"> у припреми нацрта и предлога одлука и других аката</w:t>
            </w:r>
            <w:r>
              <w:rPr>
                <w:rFonts w:ascii="Cambria" w:eastAsia="SimSun" w:hAnsi="Cambria" w:cs="Cambria"/>
                <w:kern w:val="2"/>
                <w:lang w:eastAsia="hi-IN" w:bidi="hi-IN"/>
              </w:rPr>
              <w:t>;</w:t>
            </w:r>
            <w:r>
              <w:rPr>
                <w:rFonts w:ascii="Cambria" w:eastAsia="SimSun" w:hAnsi="Cambria" w:cs="Cambria"/>
                <w:kern w:val="2"/>
                <w:lang w:val="en-US" w:eastAsia="hi-IN" w:bidi="hi-IN"/>
              </w:rPr>
              <w:t xml:space="preserve"> </w:t>
            </w:r>
            <w:r>
              <w:rPr>
                <w:rFonts w:ascii="Cambria" w:eastAsia="SimSun" w:hAnsi="Cambria" w:cs="Cambria"/>
                <w:kern w:val="2"/>
                <w:lang w:eastAsia="hi-IN" w:bidi="hi-IN"/>
              </w:rPr>
              <w:t>п</w:t>
            </w:r>
            <w:r>
              <w:rPr>
                <w:rFonts w:ascii="Cambria" w:eastAsia="SimSun" w:hAnsi="Cambria" w:cs="Cambria"/>
                <w:kern w:val="2"/>
                <w:lang w:val="en-US" w:eastAsia="hi-IN" w:bidi="hi-IN"/>
              </w:rPr>
              <w:t>рати и анализира прописе из надлежности Одељења, даје мишљењ</w:t>
            </w:r>
            <w:r>
              <w:rPr>
                <w:rFonts w:ascii="Cambria" w:eastAsia="SimSun" w:hAnsi="Cambria" w:cs="Cambria"/>
                <w:kern w:val="2"/>
                <w:lang w:eastAsia="hi-IN" w:bidi="hi-IN"/>
              </w:rPr>
              <w:t>а</w:t>
            </w:r>
            <w:r>
              <w:rPr>
                <w:rFonts w:ascii="Cambria" w:eastAsia="SimSun" w:hAnsi="Cambria" w:cs="Cambria"/>
                <w:kern w:val="2"/>
                <w:lang w:val="en-US" w:eastAsia="hi-IN" w:bidi="hi-IN"/>
              </w:rPr>
              <w:t xml:space="preserve"> у вези са истима и указује на њихову примену</w:t>
            </w:r>
            <w:r>
              <w:rPr>
                <w:rFonts w:ascii="Cambria" w:eastAsia="SimSun" w:hAnsi="Cambria" w:cs="Cambria"/>
                <w:kern w:val="2"/>
                <w:lang w:eastAsia="hi-IN" w:bidi="hi-IN"/>
              </w:rPr>
              <w:t>; п</w:t>
            </w:r>
            <w:r>
              <w:rPr>
                <w:rFonts w:ascii="Cambria" w:eastAsia="SimSun" w:hAnsi="Cambria" w:cs="Cambria"/>
                <w:kern w:val="2"/>
                <w:lang w:val="en-US" w:eastAsia="hi-IN" w:bidi="hi-IN"/>
              </w:rPr>
              <w:t>рати рад и даје стручну помоћ у поступку реализације конкурса из делокруга Одељења</w:t>
            </w:r>
            <w:r>
              <w:rPr>
                <w:rFonts w:ascii="Cambria" w:eastAsia="SimSun" w:hAnsi="Cambria" w:cs="Cambria"/>
                <w:kern w:val="2"/>
                <w:lang w:eastAsia="hi-IN" w:bidi="hi-IN"/>
              </w:rPr>
              <w:t>; обавља послове координатора општинске интерресорне комисије, у складу са прописима којима је уређена додатна образовна, здравствена и социјална подршка детету и ученику, односно: прикупља документацију која је неопходна за покретање и вођење поступка процене и која доприноси утврђивању и разумевању начина задовољења потреба детета; доставља документацију члановима комисије; организује и администрира процес процене потреба за додатном подршком детету; учествује у раду комисије, без права одлучивања; сазива повремене чланове комисије на основу документације и информација од родитеља и обавља друге послове за потребе комисије, као и друге послове по налогу руководиоца.</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eastAsia="hi-IN" w:bidi="hi-IN"/>
              </w:rPr>
              <w:t>9</w:t>
            </w:r>
            <w:r w:rsidR="00870B9D">
              <w:rPr>
                <w:rFonts w:ascii="Cambria" w:eastAsia="Times New Roman" w:hAnsi="Cambria" w:cs="Cambria"/>
                <w:b/>
                <w:bCs/>
                <w:color w:val="4F81BD"/>
                <w:kern w:val="2"/>
                <w:lang w:eastAsia="hi-IN" w:bidi="hi-IN"/>
              </w:rPr>
              <w:t>8</w:t>
            </w:r>
            <w:r>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w:t>
            </w:r>
            <w:r>
              <w:rPr>
                <w:rFonts w:ascii="Cambria" w:eastAsia="Times New Roman" w:hAnsi="Cambria" w:cs="Cambria"/>
                <w:b/>
                <w:bCs/>
                <w:color w:val="4F81BD"/>
                <w:kern w:val="2"/>
                <w:lang w:eastAsia="hi-IN" w:bidi="hi-IN"/>
              </w:rPr>
              <w:t>КООРДИНАТОР КАНЦЕЛАРИЈЕ ЗА МЛАДЕ</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eastAsia="hi-IN" w:bidi="hi-IN"/>
              </w:rPr>
              <w:t>Саветник</w:t>
            </w:r>
          </w:p>
        </w:tc>
      </w:tr>
      <w:tr w:rsidR="00143CD9" w:rsidTr="0063640F">
        <w:trPr>
          <w:trHeight w:val="260"/>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D652CD">
            <w:pPr>
              <w:widowControl w:val="0"/>
              <w:spacing w:after="0" w:line="240" w:lineRule="auto"/>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w:t>
            </w:r>
            <w:r>
              <w:rPr>
                <w:rFonts w:ascii="Cambria" w:hAnsi="Cambria" w:cs="Cambria"/>
              </w:rPr>
              <w:lastRenderedPageBreak/>
              <w:t>струковним студијама, односно на основним студијама у трајању од најмање четири године или специјалистичким студијама на факултету</w:t>
            </w:r>
            <w:r w:rsidR="00E563F8">
              <w:rPr>
                <w:rFonts w:ascii="Cambria" w:hAnsi="Cambria" w:cs="Cambria"/>
              </w:rPr>
              <w:t>,</w:t>
            </w:r>
            <w:r w:rsidR="00E563F8">
              <w:rPr>
                <w:rFonts w:ascii="Cambria" w:eastAsia="SimSun" w:hAnsi="Cambria" w:cs="Cambria"/>
                <w:color w:val="000000"/>
                <w:kern w:val="2"/>
                <w:lang w:val="en-US" w:bidi="hi-IN"/>
              </w:rPr>
              <w:t xml:space="preserve"> положен државни стручни испит за рад у органима управе</w:t>
            </w:r>
            <w:r w:rsidR="00E563F8">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sidR="00E563F8">
              <w:rPr>
                <w:rFonts w:ascii="Cambria" w:eastAsia="Times New Roman" w:hAnsi="Cambria" w:cs="Cambria"/>
                <w:color w:val="000000"/>
                <w:kern w:val="2"/>
                <w:lang w:bidi="hi-IN"/>
              </w:rPr>
              <w:t xml:space="preserve"> године</w:t>
            </w:r>
            <w:r w:rsidR="00E563F8">
              <w:rPr>
                <w:rFonts w:ascii="Cambria" w:eastAsia="Times New Roman" w:hAnsi="Cambria" w:cs="Cambria"/>
                <w:color w:val="000000"/>
                <w:kern w:val="2"/>
                <w:lang w:val="sr-Cyrl-CS" w:bidi="hi-IN"/>
              </w:rPr>
              <w:t xml:space="preserve"> радног искуства </w:t>
            </w:r>
            <w:r w:rsidR="00E563F8">
              <w:rPr>
                <w:rFonts w:ascii="Cambria" w:eastAsia="Times New Roman" w:hAnsi="Cambria" w:cs="Cambria"/>
                <w:color w:val="000000"/>
                <w:kern w:val="2"/>
                <w:lang w:val="en-US" w:bidi="hi-IN"/>
              </w:rPr>
              <w:t xml:space="preserve">у </w:t>
            </w:r>
            <w:r w:rsidR="00E563F8">
              <w:rPr>
                <w:rFonts w:ascii="Cambria" w:eastAsia="Times New Roman" w:hAnsi="Cambria" w:cs="Cambria"/>
                <w:color w:val="000000"/>
                <w:kern w:val="2"/>
                <w:lang w:bidi="hi-IN"/>
              </w:rPr>
              <w:t xml:space="preserve">струци, </w:t>
            </w:r>
            <w:r w:rsidR="00E563F8" w:rsidRPr="00B215B0">
              <w:rPr>
                <w:rFonts w:ascii="Cambria" w:eastAsia="Times New Roman" w:hAnsi="Cambria"/>
                <w:lang w:eastAsia="ar-SA"/>
              </w:rPr>
              <w:t>као и потребне компетенције за обављање послова радног места</w:t>
            </w:r>
          </w:p>
        </w:tc>
      </w:tr>
      <w:tr w:rsidR="00143CD9" w:rsidTr="0063640F">
        <w:trPr>
          <w:trHeight w:val="1268"/>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eastAsia="hi-IN" w:bidi="hi-IN"/>
              </w:rPr>
              <w:lastRenderedPageBreak/>
              <w:t>О</w:t>
            </w:r>
            <w:r>
              <w:rPr>
                <w:rFonts w:ascii="Cambria" w:eastAsia="SimSun" w:hAnsi="Cambria" w:cs="Cambria"/>
                <w:color w:val="000000"/>
                <w:kern w:val="2"/>
                <w:lang w:val="sr-Cyrl-CS" w:eastAsia="hi-IN" w:bidi="hi-IN"/>
              </w:rPr>
              <w:t>пис посла</w:t>
            </w:r>
          </w:p>
          <w:p w:rsidR="00143CD9" w:rsidRDefault="00143CD9">
            <w:pPr>
              <w:widowControl w:val="0"/>
              <w:spacing w:after="0" w:line="240" w:lineRule="auto"/>
              <w:ind w:left="269"/>
              <w:jc w:val="both"/>
            </w:pPr>
            <w:r>
              <w:rPr>
                <w:rFonts w:ascii="Cambria" w:eastAsia="SimSun" w:hAnsi="Cambria" w:cs="Cambria"/>
                <w:color w:val="000000"/>
                <w:kern w:val="2"/>
                <w:lang w:val="ru-RU" w:eastAsia="hi-IN" w:bidi="hi-IN"/>
              </w:rPr>
              <w:t>Ради на унапређењу положаја младих, делује у правцу решавања проблема младих, прати активности и сарађује са удружењима од јавног значаја за рад са младима, савезима, удружењима младих и удружењима за младе; подстиче и прати програме савеза, удружења младих и удружења за младе који су мултидисциплинарни по свом садржају и разноврсни по облику рада, а који имају за циљ спровођење Националне стратегије за младе и локалног акционог плана за младе; сарађује и реализује програме од интереса за младе заједно са другим локалним Канцеларијама за младе; сарађује са установама преко којих се остварује јавни интерес у областима омладинског сектора и које организовано раде са надареним и талентованим младима; обезбеђује стварање услова за активно и квалитетно провођење слободног времена младих, неговање здравих и безбедних стилова живота; обезбеђује суфинансирање младих - ученика и студената за стручно усавршавање, учешће на међународним такмичењима и конгресима, односно другим стручним окупљањима у иностранству, промовише различитости, толеранцију и солидарност међу младима; врши послове који се односе на организовани приступ проблемима младих, промовисање рада са младима, унапређење предузетништва младих, пружање подршке младима у сарадњи са образовним и културним институцијама, НСЗ-ом, невладиним организацијама, прати информације о конкурсима за пројекте из области унапређења положаја омладине, организује припремну конкурсну документацију; припрема извештаје о реализованим пројектима и програмима сарадње; координира активности са државним органима, органима територијалне аутономије и локалне самоуправе и обавља друге послове из по упутствима и налогу руководиоца.</w:t>
            </w:r>
          </w:p>
        </w:tc>
      </w:tr>
      <w:tr w:rsidR="00143CD9" w:rsidTr="0063640F">
        <w:tc>
          <w:tcPr>
            <w:tcW w:w="570" w:type="dxa"/>
            <w:gridSpan w:val="2"/>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eastAsia="hi-IN" w:bidi="hi-IN"/>
              </w:rPr>
              <w:t>9</w:t>
            </w:r>
            <w:r w:rsidR="00870B9D">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eastAsia="hi-IN" w:bidi="hi-IN"/>
              </w:rPr>
              <w:t>.</w:t>
            </w:r>
          </w:p>
        </w:tc>
        <w:tc>
          <w:tcPr>
            <w:tcW w:w="900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ПОСЛОВИ БОРАЧКО-ИНВАЛИДСКЕ ЗАШТИТЕ</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EA23F1">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43CD9" w:rsidTr="0063640F">
        <w:trPr>
          <w:trHeight w:val="260"/>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EA23F1">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E563F8" w:rsidRDefault="00143CD9" w:rsidP="00E82B92">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E563F8">
              <w:rPr>
                <w:rFonts w:ascii="Cambria" w:hAnsi="Cambria" w:cs="Cambria"/>
              </w:rPr>
              <w:t>,</w:t>
            </w:r>
            <w:r w:rsidR="00EA23F1">
              <w:rPr>
                <w:rFonts w:ascii="Cambria" w:eastAsia="SimSun" w:hAnsi="Cambria" w:cs="Cambria"/>
                <w:color w:val="000000"/>
                <w:kern w:val="2"/>
                <w:lang w:val="en-US" w:bidi="hi-IN"/>
              </w:rPr>
              <w:t xml:space="preserve"> положен државни стручни испит за рад у органима управе</w:t>
            </w:r>
            <w:r w:rsidR="00EA23F1">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sidR="00EA23F1">
              <w:rPr>
                <w:rFonts w:ascii="Cambria" w:eastAsia="Times New Roman" w:hAnsi="Cambria" w:cs="Cambria"/>
                <w:color w:val="000000"/>
                <w:kern w:val="2"/>
                <w:lang w:bidi="hi-IN"/>
              </w:rPr>
              <w:t xml:space="preserve"> годин</w:t>
            </w:r>
            <w:r w:rsidR="001D0114">
              <w:rPr>
                <w:rFonts w:ascii="Cambria" w:eastAsia="Times New Roman" w:hAnsi="Cambria" w:cs="Cambria"/>
                <w:color w:val="000000"/>
                <w:kern w:val="2"/>
                <w:lang w:bidi="hi-IN"/>
              </w:rPr>
              <w:t>е</w:t>
            </w:r>
            <w:r w:rsidR="00EA23F1">
              <w:rPr>
                <w:rFonts w:ascii="Cambria" w:eastAsia="Times New Roman" w:hAnsi="Cambria" w:cs="Cambria"/>
                <w:color w:val="000000"/>
                <w:kern w:val="2"/>
                <w:lang w:val="sr-Cyrl-CS" w:bidi="hi-IN"/>
              </w:rPr>
              <w:t xml:space="preserve"> радног искуства </w:t>
            </w:r>
            <w:r w:rsidR="00EA23F1">
              <w:rPr>
                <w:rFonts w:ascii="Cambria" w:eastAsia="Times New Roman" w:hAnsi="Cambria" w:cs="Cambria"/>
                <w:color w:val="000000"/>
                <w:kern w:val="2"/>
                <w:lang w:val="en-US" w:bidi="hi-IN"/>
              </w:rPr>
              <w:t xml:space="preserve">у </w:t>
            </w:r>
            <w:r w:rsidR="00EA23F1">
              <w:rPr>
                <w:rFonts w:ascii="Cambria" w:eastAsia="Times New Roman" w:hAnsi="Cambria" w:cs="Cambria"/>
                <w:color w:val="000000"/>
                <w:kern w:val="2"/>
                <w:lang w:bidi="hi-IN"/>
              </w:rPr>
              <w:t xml:space="preserve">струци, </w:t>
            </w:r>
            <w:r w:rsidR="00EA23F1" w:rsidRPr="00B215B0">
              <w:rPr>
                <w:rFonts w:ascii="Cambria" w:eastAsia="Times New Roman" w:hAnsi="Cambria"/>
                <w:lang w:eastAsia="ar-SA"/>
              </w:rPr>
              <w:t>као и потребне компетенције за обављање послова радног места</w:t>
            </w:r>
            <w:r w:rsidR="00E563F8">
              <w:rPr>
                <w:rFonts w:ascii="Cambria" w:hAnsi="Cambria" w:cs="Cambria"/>
              </w:rPr>
              <w:t xml:space="preserve"> </w:t>
            </w:r>
          </w:p>
        </w:tc>
      </w:tr>
      <w:tr w:rsidR="00143CD9" w:rsidTr="00066812">
        <w:trPr>
          <w:trHeight w:val="3140"/>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w:t>
            </w:r>
            <w:r>
              <w:rPr>
                <w:rFonts w:ascii="Cambria" w:eastAsia="SimSun" w:hAnsi="Cambria" w:cs="Cambria"/>
                <w:color w:val="000000"/>
                <w:kern w:val="2"/>
                <w:lang w:val="sr-Cyrl-CS" w:eastAsia="hi-IN" w:bidi="hi-IN"/>
              </w:rPr>
              <w:t>пис посла</w:t>
            </w:r>
          </w:p>
          <w:p w:rsidR="00EA23F1" w:rsidRPr="00066812" w:rsidRDefault="00EA23F1" w:rsidP="00066812">
            <w:pPr>
              <w:jc w:val="both"/>
              <w:rPr>
                <w:rFonts w:ascii="Cambria" w:hAnsi="Cambria"/>
              </w:rPr>
            </w:pPr>
            <w:r w:rsidRPr="00066812">
              <w:rPr>
                <w:rFonts w:ascii="Cambria" w:eastAsia="Arial" w:hAnsi="Cambria" w:cs="Arial"/>
              </w:rPr>
              <w:t>.</w:t>
            </w:r>
            <w:r w:rsidRPr="00066812">
              <w:rPr>
                <w:rFonts w:ascii="Cambria" w:eastAsia="Arial" w:hAnsi="Cambria" w:cs="Arial"/>
                <w:lang w:val="sr-Cyrl-CS"/>
              </w:rPr>
              <w:t xml:space="preserve"> </w:t>
            </w:r>
            <w:r w:rsidRPr="00066812">
              <w:rPr>
                <w:rFonts w:ascii="Cambria" w:eastAsia="Arial" w:hAnsi="Cambria" w:cs="Arial"/>
                <w:color w:val="000000"/>
                <w:lang w:eastAsia="hi-IN" w:bidi="hi-IN"/>
              </w:rPr>
              <w:t>Обавља административне послове везан</w:t>
            </w:r>
            <w:r w:rsidR="00066812" w:rsidRPr="00066812">
              <w:rPr>
                <w:rFonts w:ascii="Cambria" w:eastAsia="Arial" w:hAnsi="Cambria" w:cs="Arial"/>
                <w:color w:val="000000"/>
                <w:lang w:eastAsia="hi-IN" w:bidi="hi-IN"/>
              </w:rPr>
              <w:t xml:space="preserve">о за призната права корисника, </w:t>
            </w:r>
            <w:r w:rsidRPr="00066812">
              <w:rPr>
                <w:rFonts w:ascii="Cambria" w:eastAsia="Arial" w:hAnsi="Cambria" w:cs="Arial"/>
                <w:color w:val="000000"/>
                <w:lang w:eastAsia="hi-IN" w:bidi="hi-IN"/>
              </w:rPr>
              <w:t xml:space="preserve">редовно прибавњање документације од : Нацоналне службе за запошљавање, Агенције за привредне регистре, </w:t>
            </w:r>
            <w:r w:rsidR="00066812" w:rsidRPr="00066812">
              <w:rPr>
                <w:rFonts w:ascii="Cambria" w:eastAsia="Arial" w:hAnsi="Cambria" w:cs="Arial"/>
                <w:color w:val="000000"/>
                <w:lang w:eastAsia="hi-IN" w:bidi="hi-IN"/>
              </w:rPr>
              <w:t>Пореске управе, Фонда ПИО, идр.</w:t>
            </w:r>
            <w:r w:rsidRPr="00066812">
              <w:rPr>
                <w:rFonts w:ascii="Cambria" w:eastAsia="Arial" w:hAnsi="Cambria" w:cs="Arial"/>
                <w:color w:val="000000"/>
                <w:lang w:eastAsia="hi-IN" w:bidi="hi-IN"/>
              </w:rPr>
              <w:t xml:space="preserve"> </w:t>
            </w:r>
            <w:r w:rsidR="00066812" w:rsidRPr="00066812">
              <w:rPr>
                <w:rFonts w:ascii="Cambria" w:eastAsia="Arial" w:hAnsi="Cambria" w:cs="Arial"/>
                <w:color w:val="000000"/>
                <w:kern w:val="1"/>
                <w:lang w:eastAsia="hi-IN" w:bidi="hi-IN"/>
              </w:rPr>
              <w:t>Евиденција потврда о животу за кориснике личне и породичне инвалиднине. За кориснике у иностранству и  по основу хуманитарне помоћи прибављање потврде о животу и потврде о пребивалишту, Издавање  потврде за регистрацију аутомобила за ратне војне инвалиде, Стручни и административни послови  везано за потребе Комисије за очување културне баштине Општине Рума</w:t>
            </w:r>
            <w:r w:rsidR="00066812">
              <w:rPr>
                <w:rFonts w:ascii="Cambria" w:eastAsia="Arial" w:hAnsi="Cambria" w:cs="Arial"/>
                <w:color w:val="000000"/>
                <w:kern w:val="1"/>
                <w:lang w:eastAsia="hi-IN" w:bidi="hi-IN"/>
              </w:rPr>
              <w:t xml:space="preserve">, </w:t>
            </w:r>
            <w:r w:rsidR="00066812">
              <w:rPr>
                <w:rFonts w:ascii="Cambria" w:eastAsia="SimSun" w:hAnsi="Cambria" w:cs="Cambria"/>
                <w:color w:val="000000"/>
                <w:kern w:val="2"/>
                <w:lang w:val="ru-RU" w:eastAsia="hi-IN" w:bidi="hi-IN"/>
              </w:rPr>
              <w:t>и обавља друге послове из по упутствима и налогу руководиоца.</w:t>
            </w:r>
          </w:p>
          <w:p w:rsidR="00143CD9" w:rsidRDefault="00143CD9">
            <w:pPr>
              <w:widowControl w:val="0"/>
              <w:numPr>
                <w:ilvl w:val="0"/>
                <w:numId w:val="2"/>
              </w:numPr>
              <w:tabs>
                <w:tab w:val="left" w:pos="0"/>
              </w:tabs>
              <w:spacing w:after="0" w:line="240" w:lineRule="auto"/>
              <w:ind w:left="342" w:firstLine="0"/>
              <w:jc w:val="both"/>
            </w:pPr>
          </w:p>
        </w:tc>
      </w:tr>
      <w:tr w:rsidR="0052197C" w:rsidTr="001F224A">
        <w:tc>
          <w:tcPr>
            <w:tcW w:w="570" w:type="dxa"/>
            <w:gridSpan w:val="2"/>
            <w:tcBorders>
              <w:top w:val="single" w:sz="4" w:space="0" w:color="000000"/>
              <w:left w:val="single" w:sz="4" w:space="0" w:color="000000"/>
              <w:bottom w:val="single" w:sz="4" w:space="0" w:color="000000"/>
            </w:tcBorders>
            <w:shd w:val="clear" w:color="auto" w:fill="auto"/>
          </w:tcPr>
          <w:p w:rsidR="0052197C" w:rsidRPr="00870B9D" w:rsidRDefault="00870B9D" w:rsidP="00870B9D">
            <w:pPr>
              <w:keepNext/>
              <w:keepLines/>
              <w:widowControl w:val="0"/>
              <w:spacing w:before="200" w:after="0" w:line="240" w:lineRule="auto"/>
              <w:ind w:right="-168"/>
              <w:jc w:val="both"/>
            </w:pPr>
            <w:r>
              <w:rPr>
                <w:rFonts w:ascii="Cambria" w:eastAsia="Times New Roman" w:hAnsi="Cambria" w:cs="Cambria"/>
                <w:b/>
                <w:bCs/>
                <w:color w:val="4F81BD"/>
                <w:kern w:val="2"/>
                <w:lang w:eastAsia="hi-IN" w:bidi="hi-IN"/>
              </w:rPr>
              <w:t>100.</w:t>
            </w:r>
          </w:p>
        </w:tc>
        <w:tc>
          <w:tcPr>
            <w:tcW w:w="9005" w:type="dxa"/>
            <w:gridSpan w:val="4"/>
            <w:tcBorders>
              <w:top w:val="single" w:sz="4" w:space="0" w:color="000000"/>
              <w:left w:val="single" w:sz="4" w:space="0" w:color="000000"/>
              <w:bottom w:val="single" w:sz="4" w:space="0" w:color="000000"/>
              <w:right w:val="single" w:sz="4" w:space="0" w:color="000000"/>
            </w:tcBorders>
            <w:shd w:val="clear" w:color="auto" w:fill="auto"/>
          </w:tcPr>
          <w:p w:rsidR="0052197C" w:rsidRPr="001F3ABA" w:rsidRDefault="0052197C" w:rsidP="0052197C">
            <w:pPr>
              <w:keepNext/>
              <w:keepLines/>
              <w:widowControl w:val="0"/>
              <w:spacing w:before="200" w:after="0" w:line="240" w:lineRule="auto"/>
              <w:ind w:left="576" w:hanging="576"/>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ПОСЛОВИ БОРАЧКО-ИНВАЛИДСКЕ ЗАШТИТЕ</w:t>
            </w:r>
            <w:r>
              <w:rPr>
                <w:rFonts w:ascii="Cambria" w:eastAsia="Times New Roman" w:hAnsi="Cambria" w:cs="Cambria"/>
                <w:b/>
                <w:bCs/>
                <w:color w:val="4F81BD"/>
                <w:kern w:val="2"/>
                <w:lang w:eastAsia="hi-IN" w:bidi="hi-IN"/>
              </w:rPr>
              <w:t>-ЛИЧНА ИНВАЛИДНИНА</w:t>
            </w:r>
          </w:p>
        </w:tc>
      </w:tr>
      <w:tr w:rsidR="0052197C" w:rsidTr="001F224A">
        <w:tc>
          <w:tcPr>
            <w:tcW w:w="2128" w:type="dxa"/>
            <w:gridSpan w:val="5"/>
            <w:tcBorders>
              <w:top w:val="single" w:sz="4" w:space="0" w:color="000000"/>
              <w:left w:val="single" w:sz="4" w:space="0" w:color="000000"/>
              <w:bottom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52197C" w:rsidTr="001F224A">
        <w:tc>
          <w:tcPr>
            <w:tcW w:w="2128" w:type="dxa"/>
            <w:gridSpan w:val="5"/>
            <w:tcBorders>
              <w:top w:val="single" w:sz="4" w:space="0" w:color="000000"/>
              <w:left w:val="single" w:sz="4" w:space="0" w:color="000000"/>
              <w:bottom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52197C" w:rsidRPr="00E563F8" w:rsidTr="001F224A">
        <w:trPr>
          <w:trHeight w:val="260"/>
        </w:trPr>
        <w:tc>
          <w:tcPr>
            <w:tcW w:w="2128" w:type="dxa"/>
            <w:gridSpan w:val="5"/>
            <w:tcBorders>
              <w:top w:val="single" w:sz="4" w:space="0" w:color="000000"/>
              <w:left w:val="single" w:sz="4" w:space="0" w:color="000000"/>
              <w:bottom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52197C" w:rsidRPr="00E563F8" w:rsidRDefault="0052197C" w:rsidP="00E82B92">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Pr>
                <w:rFonts w:ascii="Cambria" w:eastAsia="Times New Roman" w:hAnsi="Cambria" w:cs="Cambria"/>
                <w:color w:val="000000"/>
                <w:kern w:val="2"/>
                <w:lang w:bidi="hi-IN"/>
              </w:rPr>
              <w:t xml:space="preserve"> година</w:t>
            </w:r>
            <w:r>
              <w:rPr>
                <w:rFonts w:ascii="Cambria" w:eastAsia="Times New Roman" w:hAnsi="Cambria" w:cs="Cambria"/>
                <w:color w:val="000000"/>
                <w:kern w:val="2"/>
                <w:lang w:val="sr-Cyrl-CS"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sidRPr="00B215B0">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52197C" w:rsidTr="001F224A">
        <w:trPr>
          <w:trHeight w:val="980"/>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О</w:t>
            </w:r>
            <w:r>
              <w:rPr>
                <w:rFonts w:ascii="Cambria" w:eastAsia="SimSun" w:hAnsi="Cambria" w:cs="Cambria"/>
                <w:color w:val="000000"/>
                <w:kern w:val="2"/>
                <w:lang w:val="sr-Cyrl-CS" w:eastAsia="hi-IN" w:bidi="hi-IN"/>
              </w:rPr>
              <w:t>пис посла</w:t>
            </w:r>
          </w:p>
          <w:p w:rsidR="0052197C" w:rsidRPr="00610D6A" w:rsidRDefault="0052197C" w:rsidP="001F224A">
            <w:pPr>
              <w:jc w:val="both"/>
            </w:pPr>
            <w:r w:rsidRPr="00610D6A">
              <w:rPr>
                <w:rFonts w:ascii="Cambria" w:eastAsia="Arial" w:hAnsi="Cambria" w:cs="Arial"/>
                <w:color w:val="000000"/>
                <w:lang w:eastAsia="hi-IN" w:bidi="hi-IN"/>
              </w:rPr>
              <w:t xml:space="preserve"> Обавља најсложеније послове у остваривању права грађана на борачко-инвалидску заштиту, води првостепени управни поступак за остваривање права из борачко-инвалидске заштите, Припрема и обрађује податке з</w:t>
            </w:r>
            <w:r w:rsidRPr="00610D6A">
              <w:rPr>
                <w:rFonts w:ascii="Cambria" w:eastAsia="Arial" w:hAnsi="Cambria" w:cs="Arial"/>
                <w:color w:val="000000"/>
                <w:kern w:val="1"/>
                <w:lang w:eastAsia="hi-IN" w:bidi="hi-IN"/>
              </w:rPr>
              <w:t>ахтев за остваривaње права на повећање процента инвалидности, захтев за остваривање права на месечно примање, захтев за остваривање права на статус борца, борачки додатак, захтев за остваривање права на додатак за негу и помоћ, захтев за остваривање права на личну инвалиднину, захтев за остваривање права - незапосленост, захтев за остваривање права на накнаду погребних трошкова, захтев за остваривање права на помоћ у случају смрти, захтев за остваривање права на ортопедско помагало, захтев за права на увећање по основу самохраности,</w:t>
            </w:r>
            <w:r w:rsidRPr="00610D6A">
              <w:rPr>
                <w:rFonts w:ascii="Cambria" w:eastAsia="Arial" w:hAnsi="Cambria" w:cs="Arial"/>
                <w:color w:val="000000"/>
                <w:lang w:eastAsia="hi-IN" w:bidi="hi-IN"/>
              </w:rPr>
              <w:t xml:space="preserve"> ) и доноси решења о признавању наведених права,Води одговарајућу евиденцију из свог делокруга, саставља извештаје и статистичке показатеље о броју корисника за потребе надлежних органа и обавља и друге послове по налогу и упутствима руководиоца, </w:t>
            </w:r>
            <w:r w:rsidRPr="00610D6A">
              <w:rPr>
                <w:rFonts w:ascii="Cambria" w:eastAsia="Arial" w:hAnsi="Cambria" w:cs="Arial"/>
                <w:color w:val="000000"/>
                <w:kern w:val="1"/>
                <w:lang w:eastAsia="hi-IN" w:bidi="hi-IN"/>
              </w:rPr>
              <w:t>обавља текуће послови везани за месечна новчана примања, узимање изјава корисника  о саставу и приходима домаћинства</w:t>
            </w:r>
            <w:r w:rsidRPr="00610D6A">
              <w:rPr>
                <w:rFonts w:ascii="Cambria" w:hAnsi="Cambria"/>
              </w:rPr>
              <w:t>,</w:t>
            </w:r>
            <w:r w:rsidRPr="00610D6A">
              <w:rPr>
                <w:rFonts w:ascii="Cambria" w:eastAsia="Arial" w:hAnsi="Cambria" w:cs="Arial"/>
                <w:color w:val="000000"/>
                <w:kern w:val="1"/>
                <w:lang w:eastAsia="hi-IN" w:bidi="hi-IN"/>
              </w:rPr>
              <w:t>.доноси решења о праву на паркинг места за возила особа са инвалидитетом за ратне и мирнодопске војне</w:t>
            </w:r>
            <w:r>
              <w:rPr>
                <w:rFonts w:ascii="Arial" w:eastAsia="Arial" w:hAnsi="Arial" w:cs="Arial"/>
                <w:color w:val="000000"/>
                <w:kern w:val="1"/>
                <w:lang w:eastAsia="hi-IN" w:bidi="hi-IN"/>
              </w:rPr>
              <w:t xml:space="preserve"> </w:t>
            </w:r>
            <w:r w:rsidRPr="00610D6A">
              <w:rPr>
                <w:rFonts w:ascii="Cambria" w:eastAsia="Arial" w:hAnsi="Cambria" w:cs="Arial"/>
                <w:color w:val="000000"/>
                <w:kern w:val="1"/>
                <w:lang w:eastAsia="hi-IN" w:bidi="hi-IN"/>
              </w:rPr>
              <w:t>инвалиде и цивилне инвалиде рата, ажурирање базе података и ради и друге послове по налогу и упутствима руководиоца</w:t>
            </w:r>
            <w:r>
              <w:rPr>
                <w:rFonts w:ascii="Arial" w:eastAsia="Arial" w:hAnsi="Arial" w:cs="Arial"/>
                <w:color w:val="000000"/>
                <w:kern w:val="1"/>
                <w:lang w:eastAsia="hi-IN" w:bidi="hi-IN"/>
              </w:rPr>
              <w:t>.</w:t>
            </w:r>
          </w:p>
        </w:tc>
      </w:tr>
      <w:tr w:rsidR="0052197C" w:rsidTr="001F224A">
        <w:tc>
          <w:tcPr>
            <w:tcW w:w="570" w:type="dxa"/>
            <w:gridSpan w:val="2"/>
            <w:tcBorders>
              <w:top w:val="single" w:sz="4" w:space="0" w:color="000000"/>
              <w:left w:val="single" w:sz="4" w:space="0" w:color="000000"/>
              <w:bottom w:val="single" w:sz="4" w:space="0" w:color="000000"/>
            </w:tcBorders>
            <w:shd w:val="clear" w:color="auto" w:fill="auto"/>
          </w:tcPr>
          <w:p w:rsidR="0052197C" w:rsidRPr="00870B9D" w:rsidRDefault="00870B9D" w:rsidP="00870B9D">
            <w:pPr>
              <w:keepNext/>
              <w:keepLines/>
              <w:widowControl w:val="0"/>
              <w:spacing w:before="200" w:after="0" w:line="240" w:lineRule="auto"/>
              <w:ind w:right="-258"/>
              <w:jc w:val="both"/>
            </w:pPr>
            <w:r>
              <w:rPr>
                <w:rFonts w:ascii="Cambria" w:eastAsia="Times New Roman" w:hAnsi="Cambria" w:cs="Cambria"/>
                <w:b/>
                <w:bCs/>
                <w:color w:val="4F81BD"/>
                <w:kern w:val="2"/>
                <w:lang w:eastAsia="hi-IN" w:bidi="hi-IN"/>
              </w:rPr>
              <w:t>101</w:t>
            </w:r>
          </w:p>
        </w:tc>
        <w:tc>
          <w:tcPr>
            <w:tcW w:w="9005" w:type="dxa"/>
            <w:gridSpan w:val="4"/>
            <w:tcBorders>
              <w:top w:val="single" w:sz="4" w:space="0" w:color="000000"/>
              <w:left w:val="single" w:sz="4" w:space="0" w:color="000000"/>
              <w:bottom w:val="single" w:sz="4" w:space="0" w:color="000000"/>
              <w:right w:val="single" w:sz="4" w:space="0" w:color="000000"/>
            </w:tcBorders>
            <w:shd w:val="clear" w:color="auto" w:fill="auto"/>
          </w:tcPr>
          <w:p w:rsidR="0052197C" w:rsidRPr="001F3ABA" w:rsidRDefault="0052197C" w:rsidP="001F224A">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ПОСЛОВИ БОРАЧКО-ИНВАЛИДСКЕ ЗАШТИТЕ</w:t>
            </w:r>
            <w:r>
              <w:rPr>
                <w:rFonts w:ascii="Cambria" w:eastAsia="Times New Roman" w:hAnsi="Cambria" w:cs="Cambria"/>
                <w:b/>
                <w:bCs/>
                <w:color w:val="4F81BD"/>
                <w:kern w:val="2"/>
                <w:lang w:eastAsia="hi-IN" w:bidi="hi-IN"/>
              </w:rPr>
              <w:t>-ПОРОДИЧНА ИНВАЛИДНИНА</w:t>
            </w:r>
          </w:p>
        </w:tc>
      </w:tr>
      <w:tr w:rsidR="0052197C" w:rsidTr="001F224A">
        <w:tc>
          <w:tcPr>
            <w:tcW w:w="2128" w:type="dxa"/>
            <w:gridSpan w:val="5"/>
            <w:tcBorders>
              <w:top w:val="single" w:sz="4" w:space="0" w:color="000000"/>
              <w:left w:val="single" w:sz="4" w:space="0" w:color="000000"/>
              <w:bottom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52197C" w:rsidTr="001F224A">
        <w:tc>
          <w:tcPr>
            <w:tcW w:w="2128" w:type="dxa"/>
            <w:gridSpan w:val="5"/>
            <w:tcBorders>
              <w:top w:val="single" w:sz="4" w:space="0" w:color="000000"/>
              <w:left w:val="single" w:sz="4" w:space="0" w:color="000000"/>
              <w:bottom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52197C" w:rsidRPr="00E563F8" w:rsidTr="001F224A">
        <w:trPr>
          <w:trHeight w:val="260"/>
        </w:trPr>
        <w:tc>
          <w:tcPr>
            <w:tcW w:w="2128" w:type="dxa"/>
            <w:gridSpan w:val="5"/>
            <w:tcBorders>
              <w:top w:val="single" w:sz="4" w:space="0" w:color="000000"/>
              <w:left w:val="single" w:sz="4" w:space="0" w:color="000000"/>
              <w:bottom w:val="single" w:sz="4" w:space="0" w:color="000000"/>
            </w:tcBorders>
            <w:shd w:val="clear" w:color="auto" w:fill="auto"/>
          </w:tcPr>
          <w:p w:rsidR="0052197C" w:rsidRDefault="0052197C" w:rsidP="0052197C">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52197C" w:rsidRPr="00E563F8" w:rsidRDefault="0052197C" w:rsidP="00E82B92">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Pr>
                <w:rFonts w:ascii="Cambria" w:eastAsia="Times New Roman" w:hAnsi="Cambria" w:cs="Cambria"/>
                <w:color w:val="000000"/>
                <w:kern w:val="2"/>
                <w:lang w:bidi="hi-IN"/>
              </w:rPr>
              <w:t xml:space="preserve"> године</w:t>
            </w:r>
            <w:r>
              <w:rPr>
                <w:rFonts w:ascii="Cambria" w:eastAsia="Times New Roman" w:hAnsi="Cambria" w:cs="Cambria"/>
                <w:color w:val="000000"/>
                <w:kern w:val="2"/>
                <w:lang w:val="sr-Cyrl-CS"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sidRPr="00B215B0">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52197C" w:rsidRPr="008302FB" w:rsidTr="001F224A">
        <w:trPr>
          <w:trHeight w:val="980"/>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52197C" w:rsidRPr="008302FB" w:rsidRDefault="0052197C" w:rsidP="0052197C">
            <w:pPr>
              <w:widowControl w:val="0"/>
              <w:numPr>
                <w:ilvl w:val="0"/>
                <w:numId w:val="2"/>
              </w:numPr>
              <w:tabs>
                <w:tab w:val="left" w:pos="0"/>
              </w:tabs>
              <w:spacing w:after="0" w:line="240" w:lineRule="auto"/>
              <w:ind w:left="0" w:firstLine="0"/>
              <w:jc w:val="both"/>
              <w:rPr>
                <w:rFonts w:ascii="Cambria" w:hAnsi="Cambria"/>
              </w:rPr>
            </w:pPr>
            <w:r w:rsidRPr="008302FB">
              <w:rPr>
                <w:rFonts w:ascii="Cambria" w:eastAsia="SimSun" w:hAnsi="Cambria" w:cs="Cambria"/>
                <w:color w:val="000000"/>
                <w:kern w:val="2"/>
                <w:lang w:eastAsia="hi-IN" w:bidi="hi-IN"/>
              </w:rPr>
              <w:t>О</w:t>
            </w:r>
            <w:r w:rsidRPr="008302FB">
              <w:rPr>
                <w:rFonts w:ascii="Cambria" w:eastAsia="SimSun" w:hAnsi="Cambria" w:cs="Cambria"/>
                <w:color w:val="000000"/>
                <w:kern w:val="2"/>
                <w:lang w:val="sr-Cyrl-CS" w:eastAsia="hi-IN" w:bidi="hi-IN"/>
              </w:rPr>
              <w:t>пис посла</w:t>
            </w:r>
          </w:p>
          <w:p w:rsidR="0052197C" w:rsidRPr="008302FB" w:rsidRDefault="0052197C" w:rsidP="001F224A">
            <w:pPr>
              <w:pStyle w:val="NormalWeb"/>
              <w:spacing w:after="0"/>
              <w:jc w:val="both"/>
              <w:rPr>
                <w:rFonts w:ascii="Cambria" w:hAnsi="Cambria"/>
                <w:sz w:val="22"/>
                <w:szCs w:val="22"/>
              </w:rPr>
            </w:pPr>
            <w:r w:rsidRPr="008302FB">
              <w:rPr>
                <w:rFonts w:ascii="Cambria" w:eastAsia="Arial" w:hAnsi="Cambria" w:cs="Arial"/>
                <w:color w:val="000000"/>
                <w:sz w:val="22"/>
                <w:szCs w:val="22"/>
                <w:lang w:eastAsia="hi-IN" w:bidi="hi-IN"/>
              </w:rPr>
              <w:t xml:space="preserve"> </w:t>
            </w:r>
            <w:r w:rsidRPr="008302FB">
              <w:rPr>
                <w:rFonts w:ascii="Cambria" w:hAnsi="Cambria" w:cs="Arial"/>
                <w:color w:val="000000"/>
                <w:sz w:val="22"/>
                <w:szCs w:val="22"/>
              </w:rPr>
              <w:t>Обавља најсложеније послове у остваривању права грађана на борачко-инвалидску заштиту</w:t>
            </w:r>
            <w:r w:rsidRPr="008302FB">
              <w:rPr>
                <w:rFonts w:ascii="Cambria" w:hAnsi="Cambria"/>
                <w:sz w:val="22"/>
                <w:szCs w:val="22"/>
              </w:rPr>
              <w:t>,</w:t>
            </w:r>
            <w:r w:rsidRPr="008302FB">
              <w:rPr>
                <w:rFonts w:ascii="Cambria" w:hAnsi="Cambria" w:cs="Arial"/>
                <w:color w:val="000000"/>
                <w:sz w:val="22"/>
                <w:szCs w:val="22"/>
              </w:rPr>
              <w:t>Води првостепени управни поступак за остваривање права из борачко-инвалидске заштите, припрема и обрађује податке за доношење решења из области борачко- инвалиске заштите. Припрема и издаје захтеве: Захтев за остваривaње права на породичну и увећану породичну инвалиднину, Захтев за остваривање права на месечно примање, Захтев за остваривање права на додатак за негу и помоћ, Захтев за остваривање права на породични додатак, Захтев за остваривање права на накнаду погребних трошкова, Захтев за остваривање права на помоћ у случају смрти, Захтев за права на увећање по основу самохраности, Води одговарајућу евиденцију из свог делокруга, саставља извештаје и статистичке показатеље о броју корисника за потребе надлежних органа и обавља и друге послове по налогу и упутствима руководиоца</w:t>
            </w:r>
            <w:r w:rsidRPr="008302FB">
              <w:rPr>
                <w:rFonts w:ascii="Cambria" w:hAnsi="Cambria" w:cs="Arial"/>
                <w:sz w:val="22"/>
                <w:szCs w:val="22"/>
              </w:rPr>
              <w:t xml:space="preserve">,Текући послови везани за месечна новчана примања, Позивање корисника и узимање изјава о саставу и приходима домаћинства, ажурирање базе података, </w:t>
            </w:r>
            <w:r w:rsidRPr="008302FB">
              <w:rPr>
                <w:rFonts w:ascii="Cambria" w:eastAsia="Arial" w:hAnsi="Cambria" w:cs="Arial"/>
                <w:color w:val="000000"/>
                <w:kern w:val="1"/>
                <w:sz w:val="22"/>
                <w:szCs w:val="22"/>
                <w:lang w:eastAsia="hi-IN" w:bidi="hi-IN"/>
              </w:rPr>
              <w:t>и друге послове по налогу и упутствима руководиоца.</w:t>
            </w:r>
          </w:p>
        </w:tc>
      </w:tr>
      <w:tr w:rsidR="00143CD9" w:rsidTr="0063640F">
        <w:tc>
          <w:tcPr>
            <w:tcW w:w="709" w:type="dxa"/>
            <w:gridSpan w:val="3"/>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spacing w:before="200" w:after="0" w:line="240" w:lineRule="auto"/>
              <w:jc w:val="both"/>
            </w:pPr>
            <w:r>
              <w:rPr>
                <w:rFonts w:ascii="Cambria" w:eastAsia="Times New Roman" w:hAnsi="Cambria" w:cs="Cambria"/>
                <w:b/>
                <w:bCs/>
                <w:color w:val="4F81BD"/>
                <w:kern w:val="2"/>
                <w:lang w:eastAsia="hi-IN" w:bidi="hi-IN"/>
              </w:rPr>
              <w:t>102</w:t>
            </w:r>
            <w:r w:rsidR="00143CD9">
              <w:rPr>
                <w:rFonts w:ascii="Cambria" w:eastAsia="Times New Roman" w:hAnsi="Cambria" w:cs="Cambria"/>
                <w:b/>
                <w:bCs/>
                <w:color w:val="4F81BD"/>
                <w:kern w:val="2"/>
                <w:lang w:eastAsia="hi-IN" w:bidi="hi-IN"/>
              </w:rPr>
              <w:t xml:space="preserve">. </w:t>
            </w:r>
          </w:p>
        </w:tc>
        <w:tc>
          <w:tcPr>
            <w:tcW w:w="8866"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ПОСЛОВИ ОБРАЧУНА БОРАЧКО-ИНВАЛИДСКЕ ЗАШТИТЕ</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143CD9" w:rsidTr="0063640F">
        <w:trPr>
          <w:trHeight w:val="530"/>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1D0114">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widowControl w:val="0"/>
              <w:snapToGrid w:val="0"/>
              <w:spacing w:after="0" w:line="240" w:lineRule="auto"/>
              <w:jc w:val="both"/>
            </w:pPr>
            <w:r>
              <w:rPr>
                <w:rFonts w:ascii="Cambria" w:eastAsia="SimSun" w:hAnsi="Cambria" w:cs="Cambria"/>
                <w:kern w:val="2"/>
                <w:lang w:bidi="hi-IN"/>
              </w:rPr>
              <w:t>Стечено средње образовање економског, правног, општег, друштвеног или техничког смера у четворогодишњем трајању</w:t>
            </w:r>
            <w:r w:rsidR="001D0114">
              <w:rPr>
                <w:rFonts w:ascii="Cambria" w:eastAsia="SimSun" w:hAnsi="Cambria" w:cs="Cambria"/>
                <w:kern w:val="2"/>
                <w:lang w:bidi="hi-IN"/>
              </w:rPr>
              <w:t xml:space="preserve">, </w:t>
            </w:r>
            <w:r w:rsidR="001D0114">
              <w:rPr>
                <w:rFonts w:ascii="Cambria" w:eastAsia="SimSun" w:hAnsi="Cambria" w:cs="Cambria"/>
                <w:color w:val="000000"/>
                <w:kern w:val="2"/>
                <w:lang w:val="en-US" w:bidi="hi-IN"/>
              </w:rPr>
              <w:t>положен државни стручни испит за рад у органима управе</w:t>
            </w:r>
            <w:r w:rsidR="001D0114">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5</w:t>
            </w:r>
            <w:r w:rsidR="001D0114">
              <w:rPr>
                <w:rFonts w:ascii="Cambria" w:eastAsia="Times New Roman" w:hAnsi="Cambria" w:cs="Cambria"/>
                <w:color w:val="000000"/>
                <w:kern w:val="2"/>
                <w:lang w:bidi="hi-IN"/>
              </w:rPr>
              <w:t xml:space="preserve"> година</w:t>
            </w:r>
            <w:r w:rsidR="001D0114">
              <w:rPr>
                <w:rFonts w:ascii="Cambria" w:eastAsia="Times New Roman" w:hAnsi="Cambria" w:cs="Cambria"/>
                <w:color w:val="000000"/>
                <w:kern w:val="2"/>
                <w:lang w:val="sr-Cyrl-CS" w:bidi="hi-IN"/>
              </w:rPr>
              <w:t xml:space="preserve"> радног искуства </w:t>
            </w:r>
            <w:r w:rsidR="001D0114">
              <w:rPr>
                <w:rFonts w:ascii="Cambria" w:eastAsia="Times New Roman" w:hAnsi="Cambria" w:cs="Cambria"/>
                <w:color w:val="000000"/>
                <w:kern w:val="2"/>
                <w:lang w:val="en-US" w:bidi="hi-IN"/>
              </w:rPr>
              <w:t xml:space="preserve">у </w:t>
            </w:r>
            <w:r w:rsidR="001D0114">
              <w:rPr>
                <w:rFonts w:ascii="Cambria" w:eastAsia="Times New Roman" w:hAnsi="Cambria" w:cs="Cambria"/>
                <w:color w:val="000000"/>
                <w:kern w:val="2"/>
                <w:lang w:bidi="hi-IN"/>
              </w:rPr>
              <w:t xml:space="preserve">струци, </w:t>
            </w:r>
            <w:r w:rsidR="001D0114" w:rsidRPr="00B215B0">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tabs>
                <w:tab w:val="left" w:pos="0"/>
              </w:tabs>
              <w:spacing w:after="0" w:line="240" w:lineRule="auto"/>
              <w:ind w:left="318" w:firstLine="0"/>
              <w:jc w:val="both"/>
            </w:pPr>
            <w:r>
              <w:rPr>
                <w:rFonts w:ascii="Cambria" w:eastAsia="SimSun" w:hAnsi="Cambria" w:cs="Cambria"/>
                <w:color w:val="000000"/>
                <w:kern w:val="2"/>
                <w:lang w:val="en-US" w:eastAsia="hi-IN" w:bidi="hi-IN"/>
              </w:rPr>
              <w:t xml:space="preserve">Води евиденцију корисника месечног новчаног примања по основу личне инвалиднине, породичне инвалиднине, корисника примања по правима цивилних инвалида рата, корисника помоћи и погребних трошкова породица у случају смрти корисника месечног примања, корисника заосталих примања; води синтетичку књиговодствену евиденцију за све врсте примања по основу борачко-инвалидске заштите као и евиденцију о утрошку средстава по свим рачунима и саставља полугодишњи и годишњи извештај за покрајински секретаријат надлежан за област здравства и социјалне политике; издаје објаве и књижице за повлашћену и бесплатну вожњу корисника; врши месечни обрачун борачког додатка и води евиденцију о исплатама борачког додатка; издаје потврде корисницима о исплатама у циљу регулисања здравствене заштите; издаје уверења корисницима о висини примања ради приказа банци у сврху регулисања кредита; такође издаје уверења наследницима корисника борачко инвалидске заштите у сврху регулисања оставинске расправе и на основу оставинског решења и врши исплату наследницима; издаје </w:t>
            </w:r>
            <w:r>
              <w:rPr>
                <w:rFonts w:ascii="Cambria" w:eastAsia="SimSun" w:hAnsi="Cambria" w:cs="Cambria"/>
                <w:color w:val="000000"/>
                <w:kern w:val="2"/>
                <w:lang w:eastAsia="hi-IN" w:bidi="hi-IN"/>
              </w:rPr>
              <w:t>уверења</w:t>
            </w:r>
            <w:r>
              <w:rPr>
                <w:rFonts w:ascii="Cambria" w:eastAsia="SimSun" w:hAnsi="Cambria" w:cs="Cambria"/>
                <w:color w:val="000000"/>
                <w:kern w:val="2"/>
                <w:lang w:val="en-US" w:eastAsia="hi-IN" w:bidi="hi-IN"/>
              </w:rPr>
              <w:t xml:space="preserve"> о просечним месечним приходима по члану домаћинства ради остваривања права студената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 ђака на остваривање стипендија, кредита и домова;</w:t>
            </w:r>
            <w:r>
              <w:rPr>
                <w:rFonts w:ascii="Cambria" w:eastAsia="SimSun" w:hAnsi="Cambria" w:cs="Cambria"/>
                <w:color w:val="000000"/>
                <w:kern w:val="2"/>
                <w:lang w:eastAsia="hi-IN" w:bidi="hi-IN"/>
              </w:rPr>
              <w:t xml:space="preserve"> врши </w:t>
            </w:r>
            <w:r>
              <w:rPr>
                <w:rFonts w:ascii="Cambria" w:eastAsia="SimSun" w:hAnsi="Cambria" w:cs="Cambria"/>
                <w:color w:val="000000"/>
                <w:kern w:val="2"/>
                <w:lang w:val="en-US" w:eastAsia="hi-IN" w:bidi="hi-IN"/>
              </w:rPr>
              <w:t xml:space="preserve"> </w:t>
            </w:r>
            <w:r>
              <w:rPr>
                <w:rFonts w:ascii="Cambria" w:hAnsi="Cambria" w:cs="Cambria"/>
                <w:lang w:val="sr-Cyrl-CS"/>
              </w:rPr>
              <w:t>контролу првостепених решења о правима бораца, војних инвалида, цивилних инвалида рата и чланова њихових породица, из надлежности Одељења</w:t>
            </w:r>
            <w:r>
              <w:rPr>
                <w:rFonts w:ascii="Cambria" w:hAnsi="Cambria" w:cs="Cambria"/>
                <w:b/>
                <w:sz w:val="20"/>
                <w:szCs w:val="20"/>
                <w:lang w:val="sr-Cyrl-CS"/>
              </w:rPr>
              <w:t xml:space="preserve"> </w:t>
            </w:r>
            <w:r>
              <w:rPr>
                <w:rFonts w:ascii="Cambria" w:eastAsia="SimSun" w:hAnsi="Cambria" w:cs="Cambria"/>
                <w:color w:val="000000"/>
                <w:kern w:val="2"/>
                <w:lang w:val="en-US" w:eastAsia="hi-IN" w:bidi="hi-IN"/>
              </w:rPr>
              <w:t xml:space="preserve">обавља друге </w:t>
            </w:r>
            <w:r>
              <w:rPr>
                <w:rFonts w:ascii="Cambria" w:eastAsia="SimSun" w:hAnsi="Cambria" w:cs="Cambria"/>
                <w:color w:val="000000"/>
                <w:kern w:val="2"/>
                <w:lang w:val="en-US" w:eastAsia="hi-IN" w:bidi="hi-IN"/>
              </w:rPr>
              <w:lastRenderedPageBreak/>
              <w:t>послове по налогу руководиоца.</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103</w:t>
            </w:r>
            <w:r w:rsidR="00143CD9">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ПОСЛОВИ РОДИТЕЉСКОГ ДОДАТКА И ДРУГИХ ПРАВА </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43CD9" w:rsidTr="0063640F">
        <w:trPr>
          <w:trHeight w:val="1624"/>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1D0114">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1D0114">
              <w:rPr>
                <w:rFonts w:ascii="Cambria" w:eastAsia="SimSun" w:hAnsi="Cambria" w:cs="Cambria"/>
                <w:color w:val="000000"/>
                <w:kern w:val="2"/>
                <w:lang w:val="en-US" w:bidi="hi-IN"/>
              </w:rPr>
              <w:t xml:space="preserve"> положен државни стручни испит за рад у органима управе</w:t>
            </w:r>
            <w:r w:rsidR="001D0114">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sidR="001D0114">
              <w:rPr>
                <w:rFonts w:ascii="Cambria" w:eastAsia="Times New Roman" w:hAnsi="Cambria" w:cs="Cambria"/>
                <w:color w:val="000000"/>
                <w:kern w:val="2"/>
                <w:lang w:bidi="hi-IN"/>
              </w:rPr>
              <w:t xml:space="preserve"> године</w:t>
            </w:r>
            <w:r w:rsidR="001D0114">
              <w:rPr>
                <w:rFonts w:ascii="Cambria" w:eastAsia="Times New Roman" w:hAnsi="Cambria" w:cs="Cambria"/>
                <w:color w:val="000000"/>
                <w:kern w:val="2"/>
                <w:lang w:val="sr-Cyrl-CS" w:bidi="hi-IN"/>
              </w:rPr>
              <w:t xml:space="preserve"> радног искуства </w:t>
            </w:r>
            <w:r w:rsidR="001D0114">
              <w:rPr>
                <w:rFonts w:ascii="Cambria" w:eastAsia="Times New Roman" w:hAnsi="Cambria" w:cs="Cambria"/>
                <w:color w:val="000000"/>
                <w:kern w:val="2"/>
                <w:lang w:val="en-US" w:bidi="hi-IN"/>
              </w:rPr>
              <w:t xml:space="preserve">у </w:t>
            </w:r>
            <w:r w:rsidR="001D0114">
              <w:rPr>
                <w:rFonts w:ascii="Cambria" w:eastAsia="Times New Roman" w:hAnsi="Cambria" w:cs="Cambria"/>
                <w:color w:val="000000"/>
                <w:kern w:val="2"/>
                <w:lang w:bidi="hi-IN"/>
              </w:rPr>
              <w:t xml:space="preserve">струци, </w:t>
            </w:r>
            <w:r w:rsidR="001D0114" w:rsidRPr="00B215B0">
              <w:rPr>
                <w:rFonts w:ascii="Cambria" w:eastAsia="Times New Roman" w:hAnsi="Cambria"/>
                <w:lang w:eastAsia="ar-SA"/>
              </w:rPr>
              <w:t>као и потребне компетенције за обављање послова радног места</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tabs>
                <w:tab w:val="left" w:pos="0"/>
              </w:tabs>
              <w:spacing w:after="0" w:line="240" w:lineRule="auto"/>
              <w:ind w:left="318" w:firstLine="0"/>
              <w:jc w:val="both"/>
            </w:pPr>
            <w:r>
              <w:rPr>
                <w:rFonts w:ascii="Cambria" w:eastAsia="SimSun" w:hAnsi="Cambria" w:cs="Cambria"/>
                <w:color w:val="000000"/>
                <w:kern w:val="2"/>
                <w:lang w:val="en-US" w:eastAsia="hi-IN" w:bidi="hi-IN"/>
              </w:rPr>
              <w:t>Обавља све послове везане за остваривање права на родитељски додатак, укључујући и вођење првостепеног управног поступка у питањима родитељског додатка, води евиденције о корисницима права и обавља и друге послове по налогу и упутствима руководиоца. Обавља све послове везане за регресирање трошкова превоза ученика са сметњама и финансијску помоћ породици у којој се роди треће дете</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обавља послове о остваривању права на субвенционисани превоз и стипендије ученика и студената и обавља и друге послове по налогу и упутствима руководиоца</w:t>
            </w:r>
            <w:r>
              <w:rPr>
                <w:rFonts w:ascii="Cambria" w:eastAsia="SimSun" w:hAnsi="Cambria" w:cs="Cambria"/>
                <w:color w:val="000000"/>
                <w:kern w:val="2"/>
                <w:lang w:val="ru-RU" w:eastAsia="hi-IN" w:bidi="hi-IN"/>
              </w:rPr>
              <w:t>.</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870B9D">
            <w:pPr>
              <w:keepNext/>
              <w:keepLines/>
              <w:widowControl w:val="0"/>
              <w:spacing w:before="200" w:after="0" w:line="240" w:lineRule="auto"/>
              <w:jc w:val="both"/>
            </w:pPr>
            <w:r>
              <w:rPr>
                <w:rFonts w:ascii="Cambria" w:eastAsia="Times New Roman" w:hAnsi="Cambria" w:cs="Cambria"/>
                <w:b/>
                <w:bCs/>
                <w:color w:val="4F81BD"/>
                <w:kern w:val="2"/>
                <w:lang w:eastAsia="hi-IN" w:bidi="hi-IN"/>
              </w:rPr>
              <w:t>104</w:t>
            </w:r>
            <w:r w:rsidR="00143CD9">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ПОСЛОВИ ДЕЧИЈЕГ ДОДАТКА И ДРУГИХ ПРАВА </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E82B92">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43CD9" w:rsidTr="0063640F">
        <w:trPr>
          <w:trHeight w:val="1624"/>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1D0114">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1D0114" w:rsidRDefault="00143CD9" w:rsidP="00E82B92">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1D0114">
              <w:rPr>
                <w:rFonts w:ascii="Cambria" w:hAnsi="Cambria" w:cs="Cambria"/>
              </w:rPr>
              <w:t xml:space="preserve">, </w:t>
            </w:r>
            <w:r w:rsidR="001D0114">
              <w:rPr>
                <w:rFonts w:ascii="Cambria" w:eastAsia="SimSun" w:hAnsi="Cambria" w:cs="Cambria"/>
                <w:color w:val="000000"/>
                <w:kern w:val="2"/>
                <w:lang w:val="en-US" w:bidi="hi-IN"/>
              </w:rPr>
              <w:t>положен државни стручни испит за рад у органима управе</w:t>
            </w:r>
            <w:r w:rsidR="001D0114">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sidR="001D0114">
              <w:rPr>
                <w:rFonts w:ascii="Cambria" w:eastAsia="Times New Roman" w:hAnsi="Cambria" w:cs="Cambria"/>
                <w:color w:val="000000"/>
                <w:kern w:val="2"/>
                <w:lang w:bidi="hi-IN"/>
              </w:rPr>
              <w:t xml:space="preserve"> године</w:t>
            </w:r>
            <w:r w:rsidR="001D0114">
              <w:rPr>
                <w:rFonts w:ascii="Cambria" w:eastAsia="Times New Roman" w:hAnsi="Cambria" w:cs="Cambria"/>
                <w:color w:val="000000"/>
                <w:kern w:val="2"/>
                <w:lang w:val="sr-Cyrl-CS" w:bidi="hi-IN"/>
              </w:rPr>
              <w:t xml:space="preserve"> радног искуства </w:t>
            </w:r>
            <w:r w:rsidR="001D0114">
              <w:rPr>
                <w:rFonts w:ascii="Cambria" w:eastAsia="Times New Roman" w:hAnsi="Cambria" w:cs="Cambria"/>
                <w:color w:val="000000"/>
                <w:kern w:val="2"/>
                <w:lang w:val="en-US" w:bidi="hi-IN"/>
              </w:rPr>
              <w:t xml:space="preserve">у </w:t>
            </w:r>
            <w:r w:rsidR="001D0114">
              <w:rPr>
                <w:rFonts w:ascii="Cambria" w:eastAsia="Times New Roman" w:hAnsi="Cambria" w:cs="Cambria"/>
                <w:color w:val="000000"/>
                <w:kern w:val="2"/>
                <w:lang w:bidi="hi-IN"/>
              </w:rPr>
              <w:t xml:space="preserve">струци, </w:t>
            </w:r>
            <w:r w:rsidR="001D0114" w:rsidRPr="00B215B0">
              <w:rPr>
                <w:rFonts w:ascii="Cambria" w:eastAsia="Times New Roman" w:hAnsi="Cambria"/>
                <w:lang w:eastAsia="ar-SA"/>
              </w:rPr>
              <w:t>као и потребне компетенције за обављање послова радног места</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tabs>
                <w:tab w:val="left" w:pos="0"/>
              </w:tabs>
              <w:spacing w:after="0" w:line="240" w:lineRule="auto"/>
              <w:ind w:left="318" w:firstLine="0"/>
              <w:jc w:val="both"/>
            </w:pPr>
            <w:r>
              <w:rPr>
                <w:rFonts w:ascii="Cambria" w:eastAsia="SimSun" w:hAnsi="Cambria" w:cs="Cambria"/>
                <w:color w:val="000000"/>
                <w:kern w:val="2"/>
                <w:lang w:val="en-US" w:eastAsia="hi-IN" w:bidi="hi-IN"/>
              </w:rPr>
              <w:t>Обавља све послове везане за остваривање права на дечији додатак укључујући вођење првостепеног управног поступка у свим питањима дечијег додатка води евиденције о корисницима права</w:t>
            </w:r>
            <w:r>
              <w:rPr>
                <w:rFonts w:ascii="Cambria" w:eastAsia="SimSun" w:hAnsi="Cambria" w:cs="Cambria"/>
                <w:color w:val="000000"/>
                <w:kern w:val="2"/>
                <w:lang w:eastAsia="hi-IN" w:bidi="hi-IN"/>
              </w:rPr>
              <w:t>; води првостепени управни поступак везан за остваривање права на новчани додатак незапосленим породиљама у складу са важећим прописима;</w:t>
            </w:r>
            <w:r>
              <w:rPr>
                <w:rFonts w:ascii="Cambria" w:eastAsia="SimSun" w:hAnsi="Cambria" w:cs="Cambria"/>
                <w:color w:val="000000"/>
                <w:kern w:val="2"/>
                <w:lang w:val="en-US" w:eastAsia="hi-IN" w:bidi="hi-IN"/>
              </w:rPr>
              <w:t xml:space="preserve"> обавља и друге послове по налогу и упутствима руководиоца. </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sidR="00870B9D">
              <w:rPr>
                <w:rFonts w:ascii="Cambria" w:eastAsia="Times New Roman" w:hAnsi="Cambria" w:cs="Cambria"/>
                <w:b/>
                <w:bCs/>
                <w:color w:val="4F81BD"/>
                <w:kern w:val="2"/>
                <w:lang w:eastAsia="hi-IN" w:bidi="hi-IN"/>
              </w:rPr>
              <w:t>5</w:t>
            </w:r>
            <w:r>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40" w:after="0" w:line="240" w:lineRule="auto"/>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АДМИНИСТРАТИВНИ ПОСЛОВИ ИСПЛАТЕ И </w:t>
            </w:r>
          </w:p>
          <w:p w:rsidR="00143CD9" w:rsidRPr="00D667E2" w:rsidRDefault="00143CD9" w:rsidP="00D667E2">
            <w:pPr>
              <w:keepNext/>
              <w:keepLines/>
              <w:widowControl w:val="0"/>
              <w:spacing w:after="0" w:line="240" w:lineRule="auto"/>
              <w:jc w:val="both"/>
              <w:rPr>
                <w:lang w:val="en-US"/>
              </w:rPr>
            </w:pPr>
            <w:r>
              <w:rPr>
                <w:rFonts w:ascii="Cambria" w:eastAsia="Times New Roman" w:hAnsi="Cambria" w:cs="Cambria"/>
                <w:b/>
                <w:bCs/>
                <w:color w:val="4F81BD"/>
                <w:kern w:val="2"/>
                <w:lang w:val="sr-Cyrl-CS" w:eastAsia="hi-IN" w:bidi="hi-IN"/>
              </w:rPr>
              <w:tab/>
            </w:r>
            <w:r>
              <w:rPr>
                <w:rFonts w:ascii="Cambria" w:eastAsia="Times New Roman" w:hAnsi="Cambria" w:cs="Cambria"/>
                <w:b/>
                <w:bCs/>
                <w:color w:val="4F81BD"/>
                <w:kern w:val="2"/>
                <w:lang w:val="sr-Cyrl-CS" w:eastAsia="hi-IN" w:bidi="hi-IN"/>
              </w:rPr>
              <w:tab/>
              <w:t xml:space="preserve">    ОСТВАРИВАЊА ПРАВА ДЕЧИЈЕГ И РОДИТЕЉСКОГ ДОДАТКА</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143CD9" w:rsidTr="0063640F">
        <w:trPr>
          <w:trHeight w:val="530"/>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E82B92">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E82B92" w:rsidRDefault="00143CD9" w:rsidP="00E82B92">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педагошког смера у четворогодишњем трајању </w:t>
            </w:r>
            <w:r w:rsidR="00E82B92">
              <w:rPr>
                <w:rFonts w:ascii="Cambria" w:eastAsia="SimSun" w:hAnsi="Cambria" w:cs="Cambria"/>
                <w:kern w:val="2"/>
                <w:lang w:bidi="hi-IN"/>
              </w:rPr>
              <w:t>,</w:t>
            </w:r>
            <w:r w:rsidR="00E82B92">
              <w:rPr>
                <w:rFonts w:ascii="Cambria" w:eastAsia="SimSun" w:hAnsi="Cambria" w:cs="Cambria"/>
                <w:color w:val="000000"/>
                <w:kern w:val="2"/>
                <w:lang w:val="en-US" w:bidi="hi-IN"/>
              </w:rPr>
              <w:t xml:space="preserve"> положен државни стручни испит за рад у органима управе</w:t>
            </w:r>
            <w:r w:rsidR="00E82B92">
              <w:rPr>
                <w:rFonts w:ascii="Cambria" w:eastAsia="Times New Roman" w:hAnsi="Cambria" w:cs="Cambria"/>
                <w:color w:val="000000"/>
                <w:kern w:val="2"/>
                <w:lang w:bidi="hi-IN"/>
              </w:rPr>
              <w:t xml:space="preserve"> , најмање 5 година</w:t>
            </w:r>
            <w:r w:rsidR="00E82B92">
              <w:rPr>
                <w:rFonts w:ascii="Cambria" w:eastAsia="Times New Roman" w:hAnsi="Cambria" w:cs="Cambria"/>
                <w:color w:val="000000"/>
                <w:kern w:val="2"/>
                <w:lang w:val="sr-Cyrl-CS" w:bidi="hi-IN"/>
              </w:rPr>
              <w:t xml:space="preserve"> радног искуства </w:t>
            </w:r>
            <w:r w:rsidR="00E82B92">
              <w:rPr>
                <w:rFonts w:ascii="Cambria" w:eastAsia="Times New Roman" w:hAnsi="Cambria" w:cs="Cambria"/>
                <w:color w:val="000000"/>
                <w:kern w:val="2"/>
                <w:lang w:val="en-US" w:bidi="hi-IN"/>
              </w:rPr>
              <w:t xml:space="preserve">у </w:t>
            </w:r>
            <w:r w:rsidR="00E82B92">
              <w:rPr>
                <w:rFonts w:ascii="Cambria" w:eastAsia="Times New Roman" w:hAnsi="Cambria" w:cs="Cambria"/>
                <w:color w:val="000000"/>
                <w:kern w:val="2"/>
                <w:lang w:bidi="hi-IN"/>
              </w:rPr>
              <w:t xml:space="preserve">струци, </w:t>
            </w:r>
            <w:r w:rsidR="00E82B92" w:rsidRPr="00B215B0">
              <w:rPr>
                <w:rFonts w:ascii="Cambria" w:eastAsia="Times New Roman" w:hAnsi="Cambria"/>
                <w:lang w:eastAsia="ar-SA"/>
              </w:rPr>
              <w:t>као и потребне компетенције за обављање послова радног места</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sidR="00870B9D">
              <w:rPr>
                <w:rFonts w:ascii="Cambria" w:eastAsia="Times New Roman" w:hAnsi="Cambria" w:cs="Cambria"/>
                <w:b/>
                <w:bCs/>
                <w:color w:val="4F81BD"/>
                <w:kern w:val="2"/>
                <w:lang w:eastAsia="hi-IN" w:bidi="hi-IN"/>
              </w:rPr>
              <w:t>6</w:t>
            </w:r>
            <w:r>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ПОСЛОВИ НА ЗАШТИТИ И ОСТВАРИВАЊУ ПРАВА ПОРОДИЉА </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43CD9" w:rsidTr="0063640F">
        <w:trPr>
          <w:trHeight w:val="260"/>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1D0114">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1D0114" w:rsidRDefault="00143CD9">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1D0114">
              <w:rPr>
                <w:rFonts w:ascii="Cambria" w:hAnsi="Cambria" w:cs="Cambria"/>
              </w:rPr>
              <w:t>,</w:t>
            </w:r>
            <w:r w:rsidR="001D0114">
              <w:rPr>
                <w:rFonts w:ascii="Cambria" w:eastAsia="SimSun" w:hAnsi="Cambria" w:cs="Cambria"/>
                <w:color w:val="000000"/>
                <w:kern w:val="2"/>
                <w:lang w:val="en-US" w:bidi="hi-IN"/>
              </w:rPr>
              <w:t xml:space="preserve"> положен државни стручни испит за рад у органима управе</w:t>
            </w:r>
            <w:r w:rsidR="001D0114">
              <w:rPr>
                <w:rFonts w:ascii="Cambria" w:eastAsia="Times New Roman" w:hAnsi="Cambria" w:cs="Cambria"/>
                <w:color w:val="000000"/>
                <w:kern w:val="2"/>
                <w:lang w:bidi="hi-IN"/>
              </w:rPr>
              <w:t xml:space="preserve"> , најмање три године</w:t>
            </w:r>
            <w:r w:rsidR="001D0114">
              <w:rPr>
                <w:rFonts w:ascii="Cambria" w:eastAsia="Times New Roman" w:hAnsi="Cambria" w:cs="Cambria"/>
                <w:color w:val="000000"/>
                <w:kern w:val="2"/>
                <w:lang w:val="sr-Cyrl-CS" w:bidi="hi-IN"/>
              </w:rPr>
              <w:t xml:space="preserve"> радног искуства </w:t>
            </w:r>
            <w:r w:rsidR="001D0114">
              <w:rPr>
                <w:rFonts w:ascii="Cambria" w:eastAsia="Times New Roman" w:hAnsi="Cambria" w:cs="Cambria"/>
                <w:color w:val="000000"/>
                <w:kern w:val="2"/>
                <w:lang w:val="en-US" w:bidi="hi-IN"/>
              </w:rPr>
              <w:t xml:space="preserve">у </w:t>
            </w:r>
            <w:r w:rsidR="001D0114">
              <w:rPr>
                <w:rFonts w:ascii="Cambria" w:eastAsia="Times New Roman" w:hAnsi="Cambria" w:cs="Cambria"/>
                <w:color w:val="000000"/>
                <w:kern w:val="2"/>
                <w:lang w:bidi="hi-IN"/>
              </w:rPr>
              <w:t xml:space="preserve">струци, </w:t>
            </w:r>
            <w:r w:rsidR="001D0114" w:rsidRPr="00B215B0">
              <w:rPr>
                <w:rFonts w:ascii="Cambria" w:eastAsia="Times New Roman" w:hAnsi="Cambria"/>
                <w:lang w:eastAsia="ar-SA"/>
              </w:rPr>
              <w:t>као и потребне компетенције за обављање послова радног места</w:t>
            </w:r>
            <w:r w:rsidR="001D0114">
              <w:rPr>
                <w:rFonts w:ascii="Cambria" w:hAnsi="Cambria" w:cs="Cambria"/>
              </w:rPr>
              <w:t xml:space="preserve"> </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О</w:t>
            </w:r>
            <w:r>
              <w:rPr>
                <w:rFonts w:ascii="Cambria" w:eastAsia="SimSun" w:hAnsi="Cambria" w:cs="Cambria"/>
                <w:color w:val="000000"/>
                <w:kern w:val="2"/>
                <w:lang w:val="sr-Cyrl-CS" w:eastAsia="hi-IN" w:bidi="hi-IN"/>
              </w:rPr>
              <w:t>пис посла</w:t>
            </w:r>
          </w:p>
          <w:p w:rsidR="00143CD9" w:rsidRDefault="001D0114">
            <w:pPr>
              <w:widowControl w:val="0"/>
              <w:numPr>
                <w:ilvl w:val="0"/>
                <w:numId w:val="2"/>
              </w:numPr>
              <w:tabs>
                <w:tab w:val="left" w:pos="0"/>
              </w:tabs>
              <w:spacing w:after="0" w:line="240" w:lineRule="auto"/>
              <w:ind w:left="318" w:firstLine="0"/>
              <w:jc w:val="both"/>
            </w:pPr>
            <w:r w:rsidRPr="001D0114">
              <w:rPr>
                <w:rFonts w:ascii="Cambria" w:hAnsi="Cambria" w:cs="Arial"/>
              </w:rPr>
              <w:t>Састављање извештаја за исплату помоћи незапосленим породиљама</w:t>
            </w:r>
            <w:r w:rsidRPr="001D0114">
              <w:rPr>
                <w:rFonts w:ascii="Cambria" w:eastAsia="SimSun" w:hAnsi="Cambria" w:cs="Cambria"/>
                <w:color w:val="000000"/>
                <w:kern w:val="2"/>
                <w:lang w:val="en-US" w:eastAsia="hi-IN" w:bidi="hi-IN"/>
              </w:rPr>
              <w:t xml:space="preserve"> </w:t>
            </w:r>
            <w:r w:rsidRPr="001D0114">
              <w:rPr>
                <w:rFonts w:ascii="Cambria" w:eastAsia="SimSun" w:hAnsi="Cambria" w:cs="Cambria"/>
                <w:color w:val="000000"/>
                <w:kern w:val="2"/>
                <w:lang w:eastAsia="hi-IN" w:bidi="hi-IN"/>
              </w:rPr>
              <w:t>,</w:t>
            </w:r>
            <w:r w:rsidRPr="001D0114">
              <w:rPr>
                <w:rFonts w:ascii="Cambria" w:hAnsi="Cambria" w:cs="Arial"/>
                <w:lang w:val="sr-Cyrl-CS"/>
              </w:rPr>
              <w:t xml:space="preserve"> Контрола исплате и п</w:t>
            </w:r>
            <w:r w:rsidRPr="001D0114">
              <w:rPr>
                <w:rFonts w:ascii="Cambria" w:hAnsi="Cambria" w:cs="Arial"/>
              </w:rPr>
              <w:t xml:space="preserve">ровера корисника на финансијску помоћ незапосленим породиљама путем апликације Е -ЗУП, </w:t>
            </w:r>
            <w:r w:rsidRPr="001D0114">
              <w:rPr>
                <w:rFonts w:ascii="Cambria" w:eastAsia="SimSun" w:hAnsi="Cambria" w:cs="Cambria"/>
                <w:color w:val="000000"/>
                <w:kern w:val="2"/>
                <w:lang w:eastAsia="hi-IN" w:bidi="hi-IN"/>
              </w:rPr>
              <w:t xml:space="preserve"> </w:t>
            </w:r>
            <w:r w:rsidRPr="001D0114">
              <w:rPr>
                <w:rFonts w:ascii="Cambria" w:hAnsi="Cambria" w:cs="Arial"/>
              </w:rPr>
              <w:t>Издавање потврда о исплати права на породиљско одсуство одсуство са рада ради неге детета и одсуство са рада ради посебне неге детета</w:t>
            </w:r>
            <w:r w:rsidRPr="001D0114">
              <w:rPr>
                <w:rFonts w:ascii="Cambria" w:eastAsia="SimSun" w:hAnsi="Cambria" w:cs="Cambria"/>
                <w:color w:val="000000"/>
                <w:kern w:val="2"/>
                <w:lang w:val="en-US" w:eastAsia="hi-IN" w:bidi="hi-IN"/>
              </w:rPr>
              <w:t xml:space="preserve"> </w:t>
            </w:r>
            <w:r w:rsidRPr="001D0114">
              <w:rPr>
                <w:rFonts w:ascii="Cambria" w:eastAsia="SimSun" w:hAnsi="Cambria" w:cs="Cambria"/>
                <w:color w:val="000000"/>
                <w:kern w:val="2"/>
                <w:lang w:eastAsia="hi-IN" w:bidi="hi-IN"/>
              </w:rPr>
              <w:t xml:space="preserve">, </w:t>
            </w:r>
            <w:r w:rsidRPr="001D0114">
              <w:rPr>
                <w:rFonts w:ascii="Cambria" w:hAnsi="Cambria" w:cs="Arial"/>
              </w:rPr>
              <w:t>Припрема Јавног рада за особе за инвалидитетом, Сачињавање месечних извештаја и исплата корисника јавног рада</w:t>
            </w:r>
            <w:r w:rsidRPr="001D0114">
              <w:rPr>
                <w:rFonts w:ascii="Cambria" w:eastAsia="SimSun" w:hAnsi="Cambria" w:cs="Cambria"/>
                <w:color w:val="000000"/>
                <w:kern w:val="2"/>
                <w:lang w:val="en-US" w:eastAsia="hi-IN" w:bidi="hi-IN"/>
              </w:rPr>
              <w:t xml:space="preserve"> </w:t>
            </w:r>
            <w:r w:rsidRPr="001D0114">
              <w:rPr>
                <w:rFonts w:ascii="Cambria" w:eastAsia="SimSun" w:hAnsi="Cambria" w:cs="Cambria"/>
                <w:color w:val="000000"/>
                <w:kern w:val="2"/>
                <w:lang w:eastAsia="hi-IN" w:bidi="hi-IN"/>
              </w:rPr>
              <w:t xml:space="preserve">, </w:t>
            </w:r>
            <w:r w:rsidRPr="001D0114">
              <w:rPr>
                <w:rFonts w:ascii="Cambria" w:hAnsi="Cambria" w:cs="Arial"/>
                <w:color w:val="000000"/>
                <w:lang w:val="sr-Cyrl-CS"/>
              </w:rPr>
              <w:t>О</w:t>
            </w:r>
            <w:r w:rsidRPr="001D0114">
              <w:rPr>
                <w:rFonts w:ascii="Cambria" w:hAnsi="Cambria" w:cs="Arial"/>
                <w:color w:val="000000"/>
                <w:lang w:val="hr-HR"/>
              </w:rPr>
              <w:t>брач</w:t>
            </w:r>
            <w:r w:rsidRPr="001D0114">
              <w:rPr>
                <w:rFonts w:ascii="Cambria" w:hAnsi="Cambria" w:cs="Arial"/>
                <w:color w:val="000000"/>
                <w:lang w:val="sr-Cyrl-CS"/>
              </w:rPr>
              <w:t>ун</w:t>
            </w:r>
            <w:r w:rsidRPr="001D0114">
              <w:rPr>
                <w:rFonts w:ascii="Cambria" w:hAnsi="Cambria" w:cs="Arial"/>
                <w:color w:val="000000"/>
                <w:lang w:val="hr-HR"/>
              </w:rPr>
              <w:t>и исплате накнаде зарада за време породиљског одсуства</w:t>
            </w:r>
            <w:r w:rsidRPr="001D0114">
              <w:rPr>
                <w:rFonts w:ascii="Cambria" w:hAnsi="Cambria" w:cs="Arial"/>
                <w:color w:val="000000"/>
                <w:lang w:val="sr-Cyrl-CS"/>
              </w:rPr>
              <w:t>,</w:t>
            </w:r>
            <w:r w:rsidRPr="001D0114">
              <w:rPr>
                <w:rFonts w:ascii="Cambria" w:hAnsi="Cambria" w:cs="Arial"/>
                <w:color w:val="000000"/>
                <w:lang w:val="hr-HR"/>
              </w:rPr>
              <w:t xml:space="preserve"> одсуства са рада ради неге детета и одсуства са рада ради посебне неге детета на основу оверених образаца и достављених доказа по решењима донетим пре примене новог Закона о финансијској подршци породици са децом, а у складу са застарелошћу потраживања</w:t>
            </w:r>
            <w:r w:rsidRPr="001D0114">
              <w:rPr>
                <w:rFonts w:ascii="Cambria" w:hAnsi="Cambria" w:cs="Arial"/>
                <w:color w:val="000000"/>
              </w:rPr>
              <w:t xml:space="preserve">, </w:t>
            </w:r>
            <w:r w:rsidRPr="001D0114">
              <w:rPr>
                <w:rFonts w:ascii="Cambria" w:hAnsi="Cambria" w:cs="Arial"/>
              </w:rPr>
              <w:t xml:space="preserve">Обрачун и припрема списка за исплату по Решењу о праву на субвенцију превоза , Обрачун  и припрема списка за исплату особа са сметњама у развоју </w:t>
            </w:r>
            <w:r w:rsidR="00143CD9" w:rsidRPr="001D0114">
              <w:rPr>
                <w:rFonts w:ascii="Cambria" w:eastAsia="SimSun" w:hAnsi="Cambria" w:cs="Cambria"/>
                <w:color w:val="000000"/>
                <w:kern w:val="2"/>
                <w:lang w:val="en-US" w:eastAsia="hi-IN" w:bidi="hi-IN"/>
              </w:rPr>
              <w:t>и обавља друге послове по налогу и упутствима руководиоца</w:t>
            </w:r>
            <w:r w:rsidR="00143CD9">
              <w:rPr>
                <w:rFonts w:ascii="Cambria" w:eastAsia="SimSun" w:hAnsi="Cambria" w:cs="Cambria"/>
                <w:color w:val="000000"/>
                <w:kern w:val="2"/>
                <w:lang w:val="en-US" w:eastAsia="hi-IN" w:bidi="hi-IN"/>
              </w:rPr>
              <w:t>.</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sidR="00870B9D">
              <w:rPr>
                <w:rFonts w:ascii="Cambria" w:eastAsia="Times New Roman" w:hAnsi="Cambria" w:cs="Cambria"/>
                <w:b/>
                <w:bCs/>
                <w:color w:val="4F81BD"/>
                <w:kern w:val="2"/>
                <w:lang w:eastAsia="hi-IN" w:bidi="hi-IN"/>
              </w:rPr>
              <w:t>7</w:t>
            </w:r>
            <w:r>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ПОСЛОВИ ПОРОДИЉСКОГ ОДСУСТВА И ДРУГИХ ПРАВА</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43CD9" w:rsidTr="0063640F">
        <w:trPr>
          <w:trHeight w:val="1624"/>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1D0114">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1D0114" w:rsidRDefault="00143CD9" w:rsidP="00E82B92">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1D0114">
              <w:rPr>
                <w:rFonts w:ascii="Cambria" w:hAnsi="Cambria" w:cs="Cambria"/>
              </w:rPr>
              <w:t xml:space="preserve">, </w:t>
            </w:r>
            <w:r w:rsidR="001D0114">
              <w:rPr>
                <w:rFonts w:ascii="Cambria" w:eastAsia="SimSun" w:hAnsi="Cambria" w:cs="Cambria"/>
                <w:color w:val="000000"/>
                <w:kern w:val="2"/>
                <w:lang w:val="en-US" w:bidi="hi-IN"/>
              </w:rPr>
              <w:t>положен државни стручни испит за рад у органима управе</w:t>
            </w:r>
            <w:r w:rsidR="001D0114">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sidR="001D0114">
              <w:rPr>
                <w:rFonts w:ascii="Cambria" w:eastAsia="Times New Roman" w:hAnsi="Cambria" w:cs="Cambria"/>
                <w:color w:val="000000"/>
                <w:kern w:val="2"/>
                <w:lang w:bidi="hi-IN"/>
              </w:rPr>
              <w:t xml:space="preserve"> године</w:t>
            </w:r>
            <w:r w:rsidR="001D0114">
              <w:rPr>
                <w:rFonts w:ascii="Cambria" w:eastAsia="Times New Roman" w:hAnsi="Cambria" w:cs="Cambria"/>
                <w:color w:val="000000"/>
                <w:kern w:val="2"/>
                <w:lang w:val="sr-Cyrl-CS" w:bidi="hi-IN"/>
              </w:rPr>
              <w:t xml:space="preserve"> радног искуства </w:t>
            </w:r>
            <w:r w:rsidR="001D0114">
              <w:rPr>
                <w:rFonts w:ascii="Cambria" w:eastAsia="Times New Roman" w:hAnsi="Cambria" w:cs="Cambria"/>
                <w:color w:val="000000"/>
                <w:kern w:val="2"/>
                <w:lang w:val="en-US" w:bidi="hi-IN"/>
              </w:rPr>
              <w:t xml:space="preserve">у </w:t>
            </w:r>
            <w:r w:rsidR="001D0114">
              <w:rPr>
                <w:rFonts w:ascii="Cambria" w:eastAsia="Times New Roman" w:hAnsi="Cambria" w:cs="Cambria"/>
                <w:color w:val="000000"/>
                <w:kern w:val="2"/>
                <w:lang w:bidi="hi-IN"/>
              </w:rPr>
              <w:t xml:space="preserve">струци, </w:t>
            </w:r>
            <w:r w:rsidR="001D0114" w:rsidRPr="00B215B0">
              <w:rPr>
                <w:rFonts w:ascii="Cambria" w:eastAsia="Times New Roman" w:hAnsi="Cambria"/>
                <w:lang w:eastAsia="ar-SA"/>
              </w:rPr>
              <w:t>као и потребне компетенције за обављање послова радног места</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tabs>
                <w:tab w:val="left" w:pos="0"/>
              </w:tabs>
              <w:spacing w:after="0" w:line="240" w:lineRule="auto"/>
              <w:ind w:left="342" w:firstLine="0"/>
              <w:jc w:val="both"/>
            </w:pPr>
            <w:r>
              <w:rPr>
                <w:rFonts w:ascii="Cambria" w:eastAsia="SimSun" w:hAnsi="Cambria" w:cs="Cambria"/>
                <w:color w:val="000000"/>
                <w:kern w:val="2"/>
                <w:lang w:eastAsia="hi-IN" w:bidi="hi-IN"/>
              </w:rPr>
              <w:t>Обавља све послове везане за првостепени управни поступак признавања права на породиљско одсуство, одсуство са рада ради неге детета и одсуство са рада ради посебне неге детета; припрема обрасце захтева; води евиденцију о корисницима права и обавља друге послове по налогу и упутствима руководиоца</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sidR="00870B9D">
              <w:rPr>
                <w:rFonts w:ascii="Cambria" w:eastAsia="Times New Roman" w:hAnsi="Cambria" w:cs="Cambria"/>
                <w:b/>
                <w:bCs/>
                <w:color w:val="4F81BD"/>
                <w:kern w:val="2"/>
                <w:lang w:eastAsia="hi-IN" w:bidi="hi-IN"/>
              </w:rPr>
              <w:t>8</w:t>
            </w:r>
            <w:r>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АДМИНИСТРАТИВНИ ПОСЛОВИ ДЕЧИЈЕГ ДОДАТКА </w:t>
            </w:r>
          </w:p>
          <w:p w:rsidR="00143CD9" w:rsidRPr="00D667E2" w:rsidRDefault="00143CD9">
            <w:pPr>
              <w:keepNext/>
              <w:keepLines/>
              <w:widowControl w:val="0"/>
              <w:spacing w:after="0" w:line="240" w:lineRule="auto"/>
              <w:jc w:val="both"/>
              <w:rPr>
                <w:lang w:val="en-US"/>
              </w:rPr>
            </w:pPr>
            <w:r>
              <w:rPr>
                <w:rFonts w:ascii="Cambria" w:eastAsia="Times New Roman" w:hAnsi="Cambria" w:cs="Cambria"/>
                <w:b/>
                <w:bCs/>
                <w:color w:val="4F81BD"/>
                <w:kern w:val="2"/>
                <w:lang w:val="sr-Cyrl-CS" w:eastAsia="hi-IN" w:bidi="hi-IN"/>
              </w:rPr>
              <w:tab/>
            </w:r>
            <w:r>
              <w:rPr>
                <w:rFonts w:ascii="Cambria" w:eastAsia="Times New Roman" w:hAnsi="Cambria" w:cs="Cambria"/>
                <w:b/>
                <w:bCs/>
                <w:color w:val="4F81BD"/>
                <w:kern w:val="2"/>
                <w:lang w:val="sr-Cyrl-CS" w:eastAsia="hi-IN" w:bidi="hi-IN"/>
              </w:rPr>
              <w:tab/>
              <w:t xml:space="preserve">    ПРИЈЕМ ЗАХТЕВА</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spacing w:after="0" w:line="240" w:lineRule="auto"/>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143CD9" w:rsidTr="0063640F">
        <w:trPr>
          <w:trHeight w:val="575"/>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5840A7">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w:t>
            </w:r>
            <w:r w:rsidR="005840A7">
              <w:rPr>
                <w:rFonts w:ascii="Cambria" w:eastAsia="SimSun" w:hAnsi="Cambria" w:cs="Cambria"/>
                <w:kern w:val="2"/>
                <w:lang w:bidi="hi-IN"/>
              </w:rPr>
              <w:t xml:space="preserve">, </w:t>
            </w:r>
            <w:r w:rsidR="005840A7">
              <w:rPr>
                <w:rFonts w:ascii="Cambria" w:eastAsia="SimSun" w:hAnsi="Cambria" w:cs="Cambria"/>
                <w:color w:val="000000"/>
                <w:kern w:val="2"/>
                <w:lang w:val="en-US" w:bidi="hi-IN"/>
              </w:rPr>
              <w:t xml:space="preserve">положен државни стручни испит за рад у </w:t>
            </w:r>
            <w:r w:rsidR="005840A7">
              <w:rPr>
                <w:rFonts w:ascii="Cambria" w:eastAsia="SimSun" w:hAnsi="Cambria" w:cs="Cambria"/>
                <w:color w:val="000000"/>
                <w:kern w:val="2"/>
                <w:lang w:val="en-US" w:bidi="hi-IN"/>
              </w:rPr>
              <w:lastRenderedPageBreak/>
              <w:t>органима управе</w:t>
            </w:r>
            <w:r w:rsidR="005840A7">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5</w:t>
            </w:r>
            <w:r w:rsidR="005840A7">
              <w:rPr>
                <w:rFonts w:ascii="Cambria" w:eastAsia="Times New Roman" w:hAnsi="Cambria" w:cs="Cambria"/>
                <w:color w:val="000000"/>
                <w:kern w:val="2"/>
                <w:lang w:bidi="hi-IN"/>
              </w:rPr>
              <w:t xml:space="preserve"> година</w:t>
            </w:r>
            <w:r w:rsidR="005840A7">
              <w:rPr>
                <w:rFonts w:ascii="Cambria" w:eastAsia="Times New Roman" w:hAnsi="Cambria" w:cs="Cambria"/>
                <w:color w:val="000000"/>
                <w:kern w:val="2"/>
                <w:lang w:val="sr-Cyrl-CS" w:bidi="hi-IN"/>
              </w:rPr>
              <w:t xml:space="preserve"> радног искуства </w:t>
            </w:r>
            <w:r w:rsidR="005840A7">
              <w:rPr>
                <w:rFonts w:ascii="Cambria" w:eastAsia="Times New Roman" w:hAnsi="Cambria" w:cs="Cambria"/>
                <w:color w:val="000000"/>
                <w:kern w:val="2"/>
                <w:lang w:val="en-US" w:bidi="hi-IN"/>
              </w:rPr>
              <w:t xml:space="preserve">у </w:t>
            </w:r>
            <w:r w:rsidR="005840A7">
              <w:rPr>
                <w:rFonts w:ascii="Cambria" w:eastAsia="Times New Roman" w:hAnsi="Cambria" w:cs="Cambria"/>
                <w:color w:val="000000"/>
                <w:kern w:val="2"/>
                <w:lang w:bidi="hi-IN"/>
              </w:rPr>
              <w:t xml:space="preserve">струци, </w:t>
            </w:r>
            <w:r w:rsidR="005840A7" w:rsidRPr="00B215B0">
              <w:rPr>
                <w:rFonts w:ascii="Cambria" w:eastAsia="Times New Roman" w:hAnsi="Cambria"/>
                <w:lang w:eastAsia="ar-SA"/>
              </w:rPr>
              <w:t>као и потребне компетенције за обављање послова радног места</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spacing w:after="0" w:line="240" w:lineRule="auto"/>
              <w:jc w:val="both"/>
            </w:pPr>
            <w:r>
              <w:rPr>
                <w:rFonts w:ascii="Cambria" w:eastAsia="SimSun" w:hAnsi="Cambria" w:cs="Cambria"/>
                <w:color w:val="000000"/>
                <w:kern w:val="2"/>
                <w:lang w:val="en-US" w:eastAsia="hi-IN" w:bidi="hi-IN"/>
              </w:rPr>
              <w:tab/>
              <w:t xml:space="preserve">Пријем захтева и свих писмена који се предају у </w:t>
            </w:r>
            <w:r>
              <w:rPr>
                <w:rFonts w:ascii="Cambria" w:eastAsia="SimSun" w:hAnsi="Cambria" w:cs="Cambria"/>
                <w:color w:val="000000"/>
                <w:kern w:val="2"/>
                <w:lang w:eastAsia="hi-IN" w:bidi="hi-IN"/>
              </w:rPr>
              <w:t>оквиру Одељења</w:t>
            </w:r>
            <w:r>
              <w:rPr>
                <w:rFonts w:ascii="Cambria" w:eastAsia="SimSun" w:hAnsi="Cambria" w:cs="Cambria"/>
                <w:color w:val="000000"/>
                <w:kern w:val="2"/>
                <w:lang w:val="en-US" w:eastAsia="hi-IN" w:bidi="hi-IN"/>
              </w:rPr>
              <w:t>, вођење свих прописаних евиденција, достава свих писмена странкама, рачунском центру за исплату, достављање података неопходних за сачињавање месечних и годишњих извештаја</w:t>
            </w:r>
            <w:r>
              <w:rPr>
                <w:rFonts w:ascii="Cambria" w:eastAsia="SimSun" w:hAnsi="Cambria" w:cs="Cambria"/>
                <w:color w:val="000000"/>
                <w:kern w:val="2"/>
                <w:lang w:val="bs-Cyrl-BA" w:eastAsia="hi-IN" w:bidi="hi-IN"/>
              </w:rPr>
              <w:t>, достављање података за сајт (висина цензуса и неке измене кад је потребно) и за информатор о раду</w:t>
            </w:r>
            <w:r>
              <w:rPr>
                <w:rFonts w:ascii="Cambria" w:eastAsia="SimSun" w:hAnsi="Cambria" w:cs="Cambria"/>
                <w:color w:val="000000"/>
                <w:kern w:val="2"/>
                <w:lang w:val="en-US" w:eastAsia="hi-IN" w:bidi="hi-IN"/>
              </w:rPr>
              <w:t xml:space="preserve"> и обављање других послова по упутствима и налогу руководиоца.</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143CD9">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sidR="00870B9D">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ПОВЕРЕНИК ЗА ИЗБЕГЛИЦЕ И ИНТЕРНО РАСЕЉЕНА ЛИЦА</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43CD9" w:rsidTr="0063640F">
        <w:trPr>
          <w:trHeight w:val="260"/>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5840A7">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spacing w:after="0" w:line="240" w:lineRule="auto"/>
              <w:jc w:val="both"/>
            </w:pPr>
            <w:r>
              <w:rPr>
                <w:rFonts w:ascii="Cambria" w:hAnsi="Cambria" w:cs="Cambria"/>
              </w:rPr>
              <w:t>Стечено високо образовање из научних области социолошке</w:t>
            </w:r>
            <w:r>
              <w:rPr>
                <w:rFonts w:ascii="Cambria" w:hAnsi="Cambria" w:cs="Cambria"/>
                <w:lang w:val="en-US"/>
              </w:rPr>
              <w:t>, медицинске, економске</w:t>
            </w:r>
            <w:r>
              <w:rPr>
                <w:rFonts w:ascii="Cambria" w:hAnsi="Cambria" w:cs="Cambria"/>
              </w:rPr>
              <w:t>, правне науке или стручне области индустријско инжењерство и инжењерски менаџмент,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5840A7">
              <w:rPr>
                <w:rFonts w:ascii="Cambria" w:hAnsi="Cambria" w:cs="Cambria"/>
              </w:rPr>
              <w:t xml:space="preserve">, </w:t>
            </w:r>
            <w:r w:rsidR="005840A7">
              <w:rPr>
                <w:rFonts w:ascii="Cambria" w:eastAsia="SimSun" w:hAnsi="Cambria" w:cs="Cambria"/>
                <w:color w:val="000000"/>
                <w:kern w:val="2"/>
                <w:lang w:val="en-US" w:bidi="hi-IN"/>
              </w:rPr>
              <w:t xml:space="preserve"> положен државни стручни испит за рад у органима управе</w:t>
            </w:r>
            <w:r w:rsidR="005840A7">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sidR="005840A7">
              <w:rPr>
                <w:rFonts w:ascii="Cambria" w:eastAsia="Times New Roman" w:hAnsi="Cambria" w:cs="Cambria"/>
                <w:color w:val="000000"/>
                <w:kern w:val="2"/>
                <w:lang w:bidi="hi-IN"/>
              </w:rPr>
              <w:t xml:space="preserve"> године</w:t>
            </w:r>
            <w:r w:rsidR="005840A7">
              <w:rPr>
                <w:rFonts w:ascii="Cambria" w:eastAsia="Times New Roman" w:hAnsi="Cambria" w:cs="Cambria"/>
                <w:color w:val="000000"/>
                <w:kern w:val="2"/>
                <w:lang w:val="sr-Cyrl-CS" w:bidi="hi-IN"/>
              </w:rPr>
              <w:t xml:space="preserve"> радног искуства </w:t>
            </w:r>
            <w:r w:rsidR="005840A7">
              <w:rPr>
                <w:rFonts w:ascii="Cambria" w:eastAsia="Times New Roman" w:hAnsi="Cambria" w:cs="Cambria"/>
                <w:color w:val="000000"/>
                <w:kern w:val="2"/>
                <w:lang w:val="en-US" w:bidi="hi-IN"/>
              </w:rPr>
              <w:t xml:space="preserve">у </w:t>
            </w:r>
            <w:r w:rsidR="005840A7">
              <w:rPr>
                <w:rFonts w:ascii="Cambria" w:eastAsia="Times New Roman" w:hAnsi="Cambria" w:cs="Cambria"/>
                <w:color w:val="000000"/>
                <w:kern w:val="2"/>
                <w:lang w:bidi="hi-IN"/>
              </w:rPr>
              <w:t xml:space="preserve">струци, </w:t>
            </w:r>
            <w:r w:rsidR="005840A7" w:rsidRPr="00B215B0">
              <w:rPr>
                <w:rFonts w:ascii="Cambria" w:eastAsia="Times New Roman" w:hAnsi="Cambria"/>
                <w:lang w:eastAsia="ar-SA"/>
              </w:rPr>
              <w:t>као и потребне компетенције за обављање послова радног места</w:t>
            </w:r>
          </w:p>
        </w:tc>
      </w:tr>
      <w:tr w:rsidR="00143CD9" w:rsidTr="0063640F">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spacing w:after="0" w:line="240" w:lineRule="auto"/>
              <w:jc w:val="both"/>
            </w:pPr>
            <w:r>
              <w:rPr>
                <w:rFonts w:ascii="Cambria" w:eastAsia="SimSun" w:hAnsi="Cambria" w:cs="Cambria"/>
                <w:color w:val="000000"/>
                <w:kern w:val="2"/>
                <w:lang w:val="en-US" w:eastAsia="hi-IN" w:bidi="hi-IN"/>
              </w:rPr>
              <w:t>К</w:t>
            </w:r>
            <w:r>
              <w:rPr>
                <w:rFonts w:ascii="Cambria" w:eastAsia="SimSun" w:hAnsi="Cambria" w:cs="Cambria"/>
                <w:color w:val="000000"/>
                <w:kern w:val="2"/>
                <w:lang w:val="ru-RU" w:eastAsia="hi-IN" w:bidi="hi-IN"/>
              </w:rPr>
              <w:t>оординира рад између органа и оперативних тела и спроводи акције на реализацији закона и подзаконских аката којима је уређена област статуса и положаја избеглих лица и прогнаних лица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сарађује са надлежним републичким и покрајинским органима надлежним за пружање помоћи избеглим, прогнаним и интерно расељеним лицима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припрема извештаје о раду групе и доставља информације из свог делокруга надлежним органима, стара се о обезбеђивању финансијских средстава за помоћ избеглим, прогнаним и интерно расељеним лицима; обављање свих стручних послова на непосредном остваривању права и побољшавању животног положаја избеглица и интерно расељених лица, посебно укључујући: рад на расписивању јавних огласа за доделу грађевинског материјала, кућа с окућницом, пакета с храном, огревног дрвета, једнократне финансијске помоћи; питањима укидања и продужавања статуса избеглих и прогнаних лица; евидентирање пресељења и досељења на територију Општине или промену адресе унутар територије Општине; рефундирање погребних трошкова за преминуле у избегличком статусу, обавља и друге послове по налогу и упутствима руководиоца. </w:t>
            </w:r>
          </w:p>
        </w:tc>
      </w:tr>
      <w:tr w:rsidR="00143CD9" w:rsidTr="0063640F">
        <w:tc>
          <w:tcPr>
            <w:tcW w:w="720" w:type="dxa"/>
            <w:gridSpan w:val="4"/>
            <w:tcBorders>
              <w:top w:val="single" w:sz="4" w:space="0" w:color="000000"/>
              <w:left w:val="single" w:sz="4" w:space="0" w:color="000000"/>
              <w:bottom w:val="single" w:sz="4" w:space="0" w:color="000000"/>
            </w:tcBorders>
            <w:shd w:val="clear" w:color="auto" w:fill="auto"/>
          </w:tcPr>
          <w:p w:rsidR="00143CD9" w:rsidRDefault="00143CD9" w:rsidP="00870B9D">
            <w:pPr>
              <w:keepNext/>
              <w:keepLines/>
              <w:widowControl w:val="0"/>
              <w:spacing w:before="200" w:after="0" w:line="240" w:lineRule="auto"/>
              <w:jc w:val="both"/>
            </w:pPr>
            <w:r>
              <w:rPr>
                <w:rFonts w:ascii="Cambria" w:eastAsia="Times New Roman" w:hAnsi="Cambria" w:cs="Cambria"/>
                <w:b/>
                <w:bCs/>
                <w:color w:val="4F81BD"/>
                <w:kern w:val="2"/>
                <w:lang w:eastAsia="hi-IN" w:bidi="hi-IN"/>
              </w:rPr>
              <w:t>1</w:t>
            </w:r>
            <w:r w:rsidR="00870B9D">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eastAsia="hi-IN"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spacing w:before="200" w:after="0" w:line="240" w:lineRule="auto"/>
              <w:ind w:left="576" w:hanging="576"/>
              <w:jc w:val="both"/>
            </w:pPr>
            <w:r>
              <w:rPr>
                <w:rFonts w:ascii="Cambria" w:eastAsia="Times New Roman" w:hAnsi="Cambria" w:cs="Cambria"/>
                <w:b/>
                <w:bCs/>
                <w:color w:val="4F81BD"/>
                <w:kern w:val="2"/>
                <w:lang w:val="sr-Cyrl-CS" w:eastAsia="hi-IN" w:bidi="hi-IN"/>
              </w:rPr>
              <w:t>РАДНО МЕСТ</w:t>
            </w:r>
            <w:r>
              <w:rPr>
                <w:rFonts w:ascii="Cambria" w:eastAsia="Times New Roman" w:hAnsi="Cambria" w:cs="Cambria"/>
                <w:b/>
                <w:bCs/>
                <w:color w:val="4F81BD"/>
                <w:kern w:val="2"/>
                <w:lang w:eastAsia="hi-IN" w:bidi="hi-IN"/>
              </w:rPr>
              <w:t>О</w:t>
            </w:r>
            <w:r>
              <w:rPr>
                <w:rFonts w:ascii="Cambria" w:eastAsia="Times New Roman" w:hAnsi="Cambria" w:cs="Cambria"/>
                <w:b/>
                <w:bCs/>
                <w:color w:val="4F81BD"/>
                <w:kern w:val="2"/>
                <w:lang w:val="sr-Cyrl-CS" w:eastAsia="hi-IN" w:bidi="hi-IN"/>
              </w:rPr>
              <w:t xml:space="preserve">: КООРДИНАТОР ЗА ИНКЛУЗИЈУ РОМА </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43CD9" w:rsidTr="0063640F">
        <w:tc>
          <w:tcPr>
            <w:tcW w:w="2128" w:type="dxa"/>
            <w:gridSpan w:val="5"/>
            <w:tcBorders>
              <w:top w:val="single" w:sz="4" w:space="0" w:color="000000"/>
              <w:left w:val="single" w:sz="4" w:space="0" w:color="000000"/>
              <w:bottom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Референт</w:t>
            </w:r>
          </w:p>
        </w:tc>
      </w:tr>
      <w:tr w:rsidR="00143CD9" w:rsidTr="0063640F">
        <w:trPr>
          <w:trHeight w:val="530"/>
        </w:trPr>
        <w:tc>
          <w:tcPr>
            <w:tcW w:w="2128" w:type="dxa"/>
            <w:gridSpan w:val="5"/>
            <w:tcBorders>
              <w:top w:val="single" w:sz="4" w:space="0" w:color="000000"/>
              <w:left w:val="single" w:sz="4" w:space="0" w:color="000000"/>
              <w:bottom w:val="single" w:sz="4" w:space="0" w:color="000000"/>
            </w:tcBorders>
            <w:shd w:val="clear" w:color="auto" w:fill="auto"/>
          </w:tcPr>
          <w:p w:rsidR="00143CD9" w:rsidRDefault="005840A7">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widowControl w:val="0"/>
              <w:snapToGrid w:val="0"/>
              <w:spacing w:after="0" w:line="240" w:lineRule="auto"/>
              <w:jc w:val="both"/>
            </w:pPr>
            <w:r>
              <w:rPr>
                <w:rFonts w:ascii="Cambria" w:eastAsia="SimSun" w:hAnsi="Cambria" w:cs="Cambria"/>
                <w:kern w:val="2"/>
                <w:lang w:bidi="hi-IN"/>
              </w:rPr>
              <w:t>Стечено средње образовање техничког или економског смера у трогодишњем или четворогодишњем трајању</w:t>
            </w:r>
            <w:r w:rsidR="005840A7">
              <w:rPr>
                <w:rFonts w:ascii="Cambria" w:eastAsia="SimSun" w:hAnsi="Cambria" w:cs="Cambria"/>
                <w:kern w:val="2"/>
                <w:lang w:bidi="hi-IN"/>
              </w:rPr>
              <w:t>,</w:t>
            </w:r>
            <w:r>
              <w:rPr>
                <w:rFonts w:ascii="Cambria" w:eastAsia="SimSun" w:hAnsi="Cambria" w:cs="Cambria"/>
                <w:kern w:val="2"/>
                <w:lang w:bidi="hi-IN"/>
              </w:rPr>
              <w:t xml:space="preserve"> </w:t>
            </w:r>
            <w:r w:rsidR="005840A7">
              <w:rPr>
                <w:rFonts w:ascii="Cambria" w:eastAsia="SimSun" w:hAnsi="Cambria" w:cs="Cambria"/>
                <w:color w:val="000000"/>
                <w:kern w:val="2"/>
                <w:lang w:val="en-US" w:bidi="hi-IN"/>
              </w:rPr>
              <w:t>положен државни стручни испит за рад у органима управе</w:t>
            </w:r>
            <w:r w:rsidR="005840A7">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sidR="005840A7">
              <w:rPr>
                <w:rFonts w:ascii="Cambria" w:eastAsia="Times New Roman" w:hAnsi="Cambria" w:cs="Cambria"/>
                <w:color w:val="000000"/>
                <w:kern w:val="2"/>
                <w:lang w:bidi="hi-IN"/>
              </w:rPr>
              <w:t xml:space="preserve"> године</w:t>
            </w:r>
            <w:r w:rsidR="005840A7">
              <w:rPr>
                <w:rFonts w:ascii="Cambria" w:eastAsia="Times New Roman" w:hAnsi="Cambria" w:cs="Cambria"/>
                <w:color w:val="000000"/>
                <w:kern w:val="2"/>
                <w:lang w:val="sr-Cyrl-CS" w:bidi="hi-IN"/>
              </w:rPr>
              <w:t xml:space="preserve"> радног искуства </w:t>
            </w:r>
            <w:r w:rsidR="005840A7">
              <w:rPr>
                <w:rFonts w:ascii="Cambria" w:eastAsia="Times New Roman" w:hAnsi="Cambria" w:cs="Cambria"/>
                <w:color w:val="000000"/>
                <w:kern w:val="2"/>
                <w:lang w:val="en-US" w:bidi="hi-IN"/>
              </w:rPr>
              <w:t xml:space="preserve">у </w:t>
            </w:r>
            <w:r w:rsidR="005840A7">
              <w:rPr>
                <w:rFonts w:ascii="Cambria" w:eastAsia="Times New Roman" w:hAnsi="Cambria" w:cs="Cambria"/>
                <w:color w:val="000000"/>
                <w:kern w:val="2"/>
                <w:lang w:bidi="hi-IN"/>
              </w:rPr>
              <w:t xml:space="preserve">струци, </w:t>
            </w:r>
            <w:r w:rsidR="005840A7" w:rsidRPr="00B215B0">
              <w:rPr>
                <w:rFonts w:ascii="Cambria" w:eastAsia="Times New Roman" w:hAnsi="Cambria"/>
                <w:lang w:eastAsia="ar-SA"/>
              </w:rPr>
              <w:t>као и потребне компетенције за обављање послова радног места</w:t>
            </w:r>
          </w:p>
        </w:tc>
      </w:tr>
      <w:tr w:rsidR="00143CD9" w:rsidTr="0063640F">
        <w:trPr>
          <w:trHeight w:val="3185"/>
        </w:trPr>
        <w:tc>
          <w:tcPr>
            <w:tcW w:w="9575" w:type="dxa"/>
            <w:gridSpan w:val="6"/>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w:t>
            </w:r>
            <w:r>
              <w:rPr>
                <w:rFonts w:ascii="Cambria" w:eastAsia="SimSun" w:hAnsi="Cambria" w:cs="Cambria"/>
                <w:color w:val="000000"/>
                <w:kern w:val="2"/>
                <w:lang w:val="sr-Cyrl-CS" w:eastAsia="hi-IN" w:bidi="hi-IN"/>
              </w:rPr>
              <w:t>пис посла</w:t>
            </w:r>
          </w:p>
          <w:p w:rsidR="00143CD9" w:rsidRDefault="00143CD9">
            <w:pPr>
              <w:widowControl w:val="0"/>
              <w:numPr>
                <w:ilvl w:val="0"/>
                <w:numId w:val="2"/>
              </w:numPr>
              <w:tabs>
                <w:tab w:val="left" w:pos="0"/>
              </w:tabs>
              <w:spacing w:after="0" w:line="240" w:lineRule="auto"/>
              <w:ind w:left="318" w:firstLine="0"/>
              <w:jc w:val="both"/>
            </w:pPr>
            <w:r>
              <w:rPr>
                <w:rFonts w:ascii="Cambria" w:eastAsia="SimSun" w:hAnsi="Cambria" w:cs="Cambria"/>
                <w:color w:val="000000"/>
                <w:kern w:val="2"/>
                <w:lang w:val="en-US" w:eastAsia="hi-IN" w:bidi="hi-IN"/>
              </w:rPr>
              <w:t>Сарадња</w:t>
            </w:r>
            <w:r>
              <w:rPr>
                <w:rFonts w:ascii="Cambria" w:eastAsia="SimSun" w:hAnsi="Cambria" w:cs="Cambria"/>
                <w:color w:val="000000"/>
                <w:kern w:val="2"/>
                <w:lang w:val="ru-RU" w:eastAsia="hi-IN" w:bidi="hi-IN"/>
              </w:rPr>
              <w:t xml:space="preserve"> са </w:t>
            </w:r>
            <w:r>
              <w:rPr>
                <w:rFonts w:ascii="Cambria" w:eastAsia="SimSun" w:hAnsi="Cambria" w:cs="Cambria"/>
                <w:color w:val="000000"/>
                <w:kern w:val="2"/>
                <w:lang w:val="en-US" w:eastAsia="hi-IN" w:bidi="hi-IN"/>
              </w:rPr>
              <w:t>р</w:t>
            </w:r>
            <w:r>
              <w:rPr>
                <w:rFonts w:ascii="Cambria" w:eastAsia="SimSun" w:hAnsi="Cambria" w:cs="Cambria"/>
                <w:color w:val="000000"/>
                <w:kern w:val="2"/>
                <w:lang w:val="ru-RU" w:eastAsia="hi-IN" w:bidi="hi-IN"/>
              </w:rPr>
              <w:t xml:space="preserve">омским организацијама и </w:t>
            </w:r>
            <w:r>
              <w:rPr>
                <w:rFonts w:ascii="Cambria" w:eastAsia="SimSun" w:hAnsi="Cambria" w:cs="Cambria"/>
                <w:color w:val="000000"/>
                <w:kern w:val="2"/>
                <w:lang w:val="en-US" w:eastAsia="hi-IN" w:bidi="hi-IN"/>
              </w:rPr>
              <w:t xml:space="preserve">припадницима ромске националне мањине и републичким, покрајинским и локалниморганима </w:t>
            </w:r>
            <w:r>
              <w:rPr>
                <w:rFonts w:ascii="Cambria" w:eastAsia="SimSun" w:hAnsi="Cambria" w:cs="Cambria"/>
                <w:color w:val="000000"/>
                <w:kern w:val="2"/>
                <w:lang w:val="ru-RU" w:eastAsia="hi-IN" w:bidi="hi-IN"/>
              </w:rPr>
              <w:t xml:space="preserve">пријем захтева, молби, представки и иницијатива у </w:t>
            </w:r>
            <w:r>
              <w:rPr>
                <w:rFonts w:ascii="Cambria" w:eastAsia="SimSun" w:hAnsi="Cambria" w:cs="Cambria"/>
                <w:color w:val="000000"/>
                <w:kern w:val="2"/>
                <w:lang w:val="en-US" w:eastAsia="hi-IN" w:bidi="hi-IN"/>
              </w:rPr>
              <w:t>питањима која се односе или су од непосредног значаја за остваривање права и егзистенцију припадника 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њихова даља обрада и прослеђивање надлежним органима; обилазак</w:t>
            </w:r>
            <w:r>
              <w:rPr>
                <w:rFonts w:ascii="Cambria" w:eastAsia="SimSun" w:hAnsi="Cambria" w:cs="Cambria"/>
                <w:color w:val="000000"/>
                <w:kern w:val="2"/>
                <w:lang w:val="ru-RU" w:eastAsia="hi-IN" w:bidi="hi-IN"/>
              </w:rPr>
              <w:t xml:space="preserve"> терен</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евиден</w:t>
            </w:r>
            <w:r>
              <w:rPr>
                <w:rFonts w:ascii="Cambria" w:eastAsia="SimSun" w:hAnsi="Cambria" w:cs="Cambria"/>
                <w:color w:val="000000"/>
                <w:kern w:val="2"/>
                <w:lang w:val="en-US" w:eastAsia="hi-IN" w:bidi="hi-IN"/>
              </w:rPr>
              <w:t>ција</w:t>
            </w:r>
            <w:r>
              <w:rPr>
                <w:rFonts w:ascii="Cambria" w:eastAsia="SimSun" w:hAnsi="Cambria" w:cs="Cambria"/>
                <w:color w:val="000000"/>
                <w:kern w:val="2"/>
                <w:lang w:val="ru-RU" w:eastAsia="hi-IN" w:bidi="hi-IN"/>
              </w:rPr>
              <w:t xml:space="preserve"> стањ</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у коме живе припадници </w:t>
            </w:r>
            <w:r>
              <w:rPr>
                <w:rFonts w:ascii="Cambria" w:eastAsia="SimSun" w:hAnsi="Cambria" w:cs="Cambria"/>
                <w:color w:val="000000"/>
                <w:kern w:val="2"/>
                <w:lang w:val="en-US" w:eastAsia="hi-IN" w:bidi="hi-IN"/>
              </w:rPr>
              <w:t>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изношење</w:t>
            </w:r>
            <w:r>
              <w:rPr>
                <w:rFonts w:ascii="Cambria" w:eastAsia="SimSun" w:hAnsi="Cambria" w:cs="Cambria"/>
                <w:color w:val="000000"/>
                <w:kern w:val="2"/>
                <w:lang w:val="ru-RU" w:eastAsia="hi-IN" w:bidi="hi-IN"/>
              </w:rPr>
              <w:t xml:space="preserve"> предлог</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решавање утврђених проблема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праћење свих отворених</w:t>
            </w:r>
            <w:r>
              <w:rPr>
                <w:rFonts w:ascii="Cambria" w:eastAsia="SimSun" w:hAnsi="Cambria" w:cs="Cambria"/>
                <w:color w:val="000000"/>
                <w:kern w:val="2"/>
                <w:lang w:val="ru-RU" w:eastAsia="hi-IN" w:bidi="hi-IN"/>
              </w:rPr>
              <w:t xml:space="preserve"> конкурс</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додељивање средстава и донација </w:t>
            </w:r>
            <w:r>
              <w:rPr>
                <w:rFonts w:ascii="Cambria" w:eastAsia="SimSun" w:hAnsi="Cambria" w:cs="Cambria"/>
                <w:color w:val="000000"/>
                <w:kern w:val="2"/>
                <w:lang w:val="en-US" w:eastAsia="hi-IN" w:bidi="hi-IN"/>
              </w:rPr>
              <w:t xml:space="preserve">ромским удружењима и популацији и </w:t>
            </w:r>
            <w:r>
              <w:rPr>
                <w:rFonts w:ascii="Cambria" w:eastAsia="SimSun" w:hAnsi="Cambria" w:cs="Cambria"/>
                <w:color w:val="000000"/>
                <w:kern w:val="2"/>
                <w:lang w:val="ru-RU" w:eastAsia="hi-IN" w:bidi="hi-IN"/>
              </w:rPr>
              <w:t>припрема</w:t>
            </w:r>
            <w:r>
              <w:rPr>
                <w:rFonts w:ascii="Cambria" w:eastAsia="SimSun" w:hAnsi="Cambria" w:cs="Cambria"/>
                <w:color w:val="000000"/>
                <w:kern w:val="2"/>
                <w:lang w:val="en-US" w:eastAsia="hi-IN" w:bidi="hi-IN"/>
              </w:rPr>
              <w:t>ње</w:t>
            </w:r>
            <w:r>
              <w:rPr>
                <w:rFonts w:ascii="Cambria" w:eastAsia="SimSun" w:hAnsi="Cambria" w:cs="Cambria"/>
                <w:color w:val="000000"/>
                <w:kern w:val="2"/>
                <w:lang w:val="ru-RU" w:eastAsia="hi-IN" w:bidi="hi-IN"/>
              </w:rPr>
              <w:t xml:space="preserve"> неопходн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конкурсн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документациј</w:t>
            </w:r>
            <w:r>
              <w:rPr>
                <w:rFonts w:ascii="Cambria" w:eastAsia="SimSun" w:hAnsi="Cambria" w:cs="Cambria"/>
                <w:color w:val="000000"/>
                <w:kern w:val="2"/>
                <w:lang w:val="en-US" w:eastAsia="hi-IN" w:bidi="hi-IN"/>
              </w:rPr>
              <w:t xml:space="preserve">е; сарадња у циљу унапређивања положаја Рома </w:t>
            </w:r>
            <w:r>
              <w:rPr>
                <w:rFonts w:ascii="Cambria" w:eastAsia="SimSun" w:hAnsi="Cambria" w:cs="Cambria"/>
                <w:color w:val="000000"/>
                <w:kern w:val="2"/>
                <w:lang w:val="ru-RU" w:eastAsia="hi-IN" w:bidi="hi-IN"/>
              </w:rPr>
              <w:t xml:space="preserve">са органима </w:t>
            </w:r>
            <w:r>
              <w:rPr>
                <w:rFonts w:ascii="Cambria" w:eastAsia="SimSun" w:hAnsi="Cambria" w:cs="Cambria"/>
                <w:color w:val="000000"/>
                <w:kern w:val="2"/>
                <w:lang w:val="en-US" w:eastAsia="hi-IN" w:bidi="hi-IN"/>
              </w:rPr>
              <w:t>Републике, територијалне аутономије и локалне самоуправе и обављање других послова по упутствима и налогу руководиоца</w:t>
            </w:r>
            <w:r>
              <w:rPr>
                <w:rFonts w:ascii="Cambria" w:eastAsia="SimSun" w:hAnsi="Cambria" w:cs="Cambria"/>
                <w:color w:val="000000"/>
                <w:kern w:val="2"/>
                <w:lang w:val="ru-RU" w:eastAsia="hi-IN" w:bidi="hi-IN"/>
              </w:rPr>
              <w:t>.</w:t>
            </w:r>
          </w:p>
          <w:p w:rsidR="00143CD9" w:rsidRDefault="00143CD9">
            <w:pPr>
              <w:widowControl w:val="0"/>
              <w:numPr>
                <w:ilvl w:val="0"/>
                <w:numId w:val="2"/>
              </w:numPr>
              <w:tabs>
                <w:tab w:val="left" w:pos="0"/>
              </w:tabs>
              <w:spacing w:after="0" w:line="240" w:lineRule="auto"/>
              <w:ind w:left="318" w:firstLine="0"/>
              <w:jc w:val="both"/>
              <w:rPr>
                <w:rFonts w:ascii="Times New Roman" w:eastAsia="SimSun" w:hAnsi="Times New Roman" w:cs="Times New Roman"/>
                <w:kern w:val="2"/>
                <w:sz w:val="24"/>
                <w:szCs w:val="24"/>
                <w:lang w:eastAsia="hi-IN" w:bidi="hi-IN"/>
              </w:rPr>
            </w:pPr>
          </w:p>
        </w:tc>
      </w:tr>
    </w:tbl>
    <w:p w:rsidR="00143CD9" w:rsidRDefault="00143CD9">
      <w:pPr>
        <w:pStyle w:val="BodyText"/>
        <w:spacing w:line="276" w:lineRule="auto"/>
        <w:jc w:val="center"/>
        <w:rPr>
          <w:rFonts w:ascii="Cambria" w:eastAsia="SimSun" w:hAnsi="Cambria" w:cs="Cambria"/>
          <w:b/>
          <w:kern w:val="2"/>
          <w:szCs w:val="24"/>
          <w:lang w:bidi="hi-IN"/>
        </w:rPr>
      </w:pPr>
    </w:p>
    <w:p w:rsidR="00143CD9" w:rsidRDefault="00143CD9">
      <w:pPr>
        <w:pStyle w:val="BodyText"/>
        <w:spacing w:line="276" w:lineRule="auto"/>
        <w:jc w:val="center"/>
        <w:rPr>
          <w:rFonts w:ascii="Cambria" w:eastAsia="SimSun" w:hAnsi="Cambria" w:cs="Cambria"/>
          <w:b/>
          <w:kern w:val="2"/>
          <w:szCs w:val="24"/>
          <w:lang w:bidi="hi-IN"/>
        </w:rPr>
      </w:pPr>
    </w:p>
    <w:p w:rsidR="00143CD9" w:rsidRDefault="00143CD9">
      <w:pPr>
        <w:pStyle w:val="BodyText"/>
        <w:spacing w:line="276" w:lineRule="auto"/>
        <w:jc w:val="center"/>
        <w:rPr>
          <w:rFonts w:ascii="Cambria" w:eastAsia="SimSun" w:hAnsi="Cambria" w:cs="Cambria"/>
          <w:b/>
          <w:kern w:val="2"/>
          <w:szCs w:val="24"/>
          <w:lang w:bidi="hi-IN"/>
        </w:rPr>
      </w:pPr>
    </w:p>
    <w:p w:rsidR="00143CD9" w:rsidRDefault="00143CD9">
      <w:pPr>
        <w:pStyle w:val="BodyText"/>
        <w:jc w:val="center"/>
      </w:pPr>
      <w:r>
        <w:rPr>
          <w:rFonts w:ascii="Cambria" w:eastAsia="SimSun" w:hAnsi="Cambria" w:cs="Cambria"/>
          <w:b/>
          <w:kern w:val="2"/>
          <w:sz w:val="22"/>
          <w:szCs w:val="22"/>
          <w:lang w:bidi="hi-IN"/>
        </w:rPr>
        <w:t>- 7 -</w:t>
      </w:r>
    </w:p>
    <w:p w:rsidR="00143CD9" w:rsidRDefault="00143CD9">
      <w:pPr>
        <w:pStyle w:val="BodyText"/>
        <w:spacing w:line="360" w:lineRule="auto"/>
        <w:jc w:val="center"/>
      </w:pPr>
      <w:r>
        <w:t>ОДЕЉЕЊЕ ЗА ЛОКАЛНИ ЕКОНОМСКИ РАЗВОЈ</w:t>
      </w:r>
    </w:p>
    <w:tbl>
      <w:tblPr>
        <w:tblW w:w="9570" w:type="dxa"/>
        <w:tblInd w:w="108" w:type="dxa"/>
        <w:tblLayout w:type="fixed"/>
        <w:tblLook w:val="0000"/>
      </w:tblPr>
      <w:tblGrid>
        <w:gridCol w:w="720"/>
        <w:gridCol w:w="1407"/>
        <w:gridCol w:w="7443"/>
      </w:tblGrid>
      <w:tr w:rsidR="00143CD9" w:rsidTr="005840A7">
        <w:tc>
          <w:tcPr>
            <w:tcW w:w="720" w:type="dxa"/>
            <w:tcBorders>
              <w:top w:val="single" w:sz="4" w:space="0" w:color="000000"/>
              <w:left w:val="single" w:sz="4" w:space="0" w:color="000000"/>
              <w:bottom w:val="single" w:sz="4" w:space="0" w:color="000000"/>
            </w:tcBorders>
            <w:shd w:val="clear" w:color="auto" w:fill="auto"/>
          </w:tcPr>
          <w:p w:rsidR="00143CD9" w:rsidRDefault="00143CD9" w:rsidP="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w:t>
            </w:r>
            <w:r w:rsidR="00870B9D">
              <w:rPr>
                <w:rFonts w:ascii="Cambria" w:eastAsia="Times New Roman" w:hAnsi="Cambria" w:cs="Cambria"/>
                <w:b/>
                <w:bCs/>
                <w:color w:val="4F81BD"/>
                <w:kern w:val="2"/>
                <w:lang w:bidi="hi-IN"/>
              </w:rPr>
              <w:t>11</w:t>
            </w:r>
            <w:r>
              <w:rPr>
                <w:rFonts w:ascii="Cambria" w:eastAsia="Times New Roman" w:hAnsi="Cambria" w:cs="Cambria"/>
                <w:b/>
                <w:bCs/>
                <w:color w:val="4F81BD"/>
                <w:kern w:val="2"/>
                <w:lang w:bidi="hi-IN"/>
              </w:rPr>
              <w:t xml:space="preserve">. </w:t>
            </w:r>
          </w:p>
        </w:tc>
        <w:tc>
          <w:tcPr>
            <w:tcW w:w="885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ШЕФ ОДЕЉЕЊА</w:t>
            </w:r>
            <w:r>
              <w:rPr>
                <w:color w:val="4F81BD"/>
              </w:rPr>
              <w:t xml:space="preserve"> </w:t>
            </w:r>
            <w:r>
              <w:rPr>
                <w:rFonts w:ascii="Cambria" w:eastAsia="Times New Roman" w:hAnsi="Cambria" w:cs="Cambria"/>
                <w:b/>
                <w:bCs/>
                <w:color w:val="4F81BD"/>
                <w:kern w:val="2"/>
                <w:lang w:bidi="hi-IN"/>
              </w:rPr>
              <w:t>ЗА ЛОКАЛНИ ЕКОНОМСКИ РАЗВОЈ</w:t>
            </w:r>
          </w:p>
        </w:tc>
      </w:tr>
      <w:tr w:rsidR="00143CD9" w:rsidTr="005840A7">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val="sr-Cyrl-BA" w:bidi="hi-IN"/>
              </w:rPr>
              <w:t>1</w:t>
            </w:r>
          </w:p>
        </w:tc>
      </w:tr>
      <w:tr w:rsidR="00143CD9" w:rsidTr="005840A7">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val="sr-Cyrl-BA" w:bidi="hi-IN"/>
              </w:rPr>
              <w:t>Самостални саветник</w:t>
            </w:r>
          </w:p>
        </w:tc>
      </w:tr>
      <w:tr w:rsidR="00143CD9" w:rsidTr="005840A7">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5840A7">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spacing w:after="0" w:line="240" w:lineRule="auto"/>
              <w:jc w:val="both"/>
            </w:pPr>
            <w:r>
              <w:rPr>
                <w:rFonts w:ascii="Cambria" w:hAnsi="Cambria" w:cs="Cambria"/>
              </w:rPr>
              <w:t>Стечено високо образовање из научне области економске науке или стручних области менаџмент и бизнис или</w:t>
            </w:r>
            <w:r>
              <w:t xml:space="preserve"> </w:t>
            </w:r>
            <w:r>
              <w:rPr>
                <w:rFonts w:ascii="Cambria" w:hAnsi="Cambria" w:cs="Cambria"/>
              </w:rPr>
              <w:t>индустријско инжењерство и инжењерски менаџмент,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5840A7">
              <w:rPr>
                <w:rFonts w:ascii="Cambria" w:hAnsi="Cambria" w:cs="Cambria"/>
              </w:rPr>
              <w:t>,</w:t>
            </w:r>
            <w:r w:rsidR="005840A7">
              <w:rPr>
                <w:rFonts w:ascii="Cambria" w:eastAsia="SimSun" w:hAnsi="Cambria" w:cs="Cambria"/>
                <w:color w:val="000000"/>
                <w:kern w:val="2"/>
                <w:lang w:val="en-US" w:bidi="hi-IN"/>
              </w:rPr>
              <w:t xml:space="preserve"> положен државни стручни испит за рад у органима управе</w:t>
            </w:r>
            <w:r w:rsidR="005840A7">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5</w:t>
            </w:r>
            <w:r w:rsidR="005840A7">
              <w:rPr>
                <w:rFonts w:ascii="Cambria" w:eastAsia="Times New Roman" w:hAnsi="Cambria" w:cs="Cambria"/>
                <w:color w:val="000000"/>
                <w:kern w:val="2"/>
                <w:lang w:bidi="hi-IN"/>
              </w:rPr>
              <w:t xml:space="preserve"> година</w:t>
            </w:r>
            <w:r w:rsidR="005840A7">
              <w:rPr>
                <w:rFonts w:ascii="Cambria" w:eastAsia="Times New Roman" w:hAnsi="Cambria" w:cs="Cambria"/>
                <w:color w:val="000000"/>
                <w:kern w:val="2"/>
                <w:lang w:val="sr-Cyrl-CS" w:bidi="hi-IN"/>
              </w:rPr>
              <w:t xml:space="preserve"> радног искуства </w:t>
            </w:r>
            <w:r w:rsidR="005840A7">
              <w:rPr>
                <w:rFonts w:ascii="Cambria" w:eastAsia="Times New Roman" w:hAnsi="Cambria" w:cs="Cambria"/>
                <w:color w:val="000000"/>
                <w:kern w:val="2"/>
                <w:lang w:val="en-US" w:bidi="hi-IN"/>
              </w:rPr>
              <w:t xml:space="preserve">у </w:t>
            </w:r>
            <w:r w:rsidR="005840A7">
              <w:rPr>
                <w:rFonts w:ascii="Cambria" w:eastAsia="Times New Roman" w:hAnsi="Cambria" w:cs="Cambria"/>
                <w:color w:val="000000"/>
                <w:kern w:val="2"/>
                <w:lang w:bidi="hi-IN"/>
              </w:rPr>
              <w:t xml:space="preserve">струци, </w:t>
            </w:r>
            <w:r w:rsidR="005840A7" w:rsidRPr="00B215B0">
              <w:rPr>
                <w:rFonts w:ascii="Cambria" w:eastAsia="Times New Roman" w:hAnsi="Cambria"/>
                <w:lang w:eastAsia="ar-SA"/>
              </w:rPr>
              <w:t>као и потребне компетенције за обављање послова радног места</w:t>
            </w:r>
          </w:p>
        </w:tc>
      </w:tr>
      <w:tr w:rsidR="00143CD9" w:rsidTr="005840A7">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318"/>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w:t>
            </w:r>
            <w:r>
              <w:rPr>
                <w:rFonts w:ascii="Cambria" w:eastAsia="SimSun" w:hAnsi="Cambria" w:cs="Cambria"/>
                <w:color w:val="000000"/>
                <w:kern w:val="2"/>
                <w:lang w:bidi="hi-IN"/>
              </w:rPr>
              <w:t xml:space="preserve">; </w:t>
            </w:r>
            <w:r>
              <w:rPr>
                <w:rFonts w:ascii="Cambria" w:eastAsia="SimSun" w:hAnsi="Cambria" w:cs="Cambria"/>
                <w:bCs/>
                <w:color w:val="000000"/>
                <w:kern w:val="2"/>
                <w:lang w:bidi="hi-IN"/>
              </w:rPr>
              <w:t xml:space="preserve">у сарадњи са председником општине координира активности везане за област економског развоја и унапређивање пословног окружења на територији општине Рума, укључујући и праћење расписивања конкурса везаних за доделу средстава од стране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сарадњу са јавним предузећима и установама у циљу заједничког учествовања на конкурсима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w:t>
            </w:r>
            <w:r>
              <w:rPr>
                <w:rFonts w:ascii="Cambria" w:eastAsia="SimSun" w:hAnsi="Cambria" w:cs="Cambria"/>
                <w:bCs/>
                <w:kern w:val="2"/>
                <w:lang w:bidi="hi-IN"/>
              </w:rPr>
              <w:t>п</w:t>
            </w:r>
            <w:r>
              <w:rPr>
                <w:rFonts w:ascii="Cambria" w:eastAsia="SimSun" w:hAnsi="Cambria" w:cs="Cambria"/>
                <w:kern w:val="2"/>
                <w:lang w:bidi="hi-IN"/>
              </w:rPr>
              <w:t xml:space="preserve">ланира, развија и организује програме и пројекте међународне сарадње; координира израду пројектног предлога и развија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 праћење доступности фондова домаћих и страних донатора; мониторинг пројектних </w:t>
            </w:r>
            <w:r>
              <w:rPr>
                <w:rFonts w:ascii="Cambria" w:eastAsia="SimSun" w:hAnsi="Cambria" w:cs="Cambria"/>
                <w:kern w:val="2"/>
                <w:lang w:bidi="hi-IN"/>
              </w:rPr>
              <w:lastRenderedPageBreak/>
              <w:t xml:space="preserve">активности општине; прати извршење међународних уговора и споразума, контролише поштовање рокова и координира припрему извештаја; </w:t>
            </w:r>
            <w:r>
              <w:rPr>
                <w:rFonts w:ascii="Cambria" w:eastAsia="SimSun" w:hAnsi="Cambria" w:cs="Cambria"/>
                <w:color w:val="000000"/>
                <w:kern w:val="2"/>
                <w:lang w:val="en-US" w:bidi="hi-IN"/>
              </w:rPr>
              <w:t>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w:t>
            </w:r>
            <w:r>
              <w:rPr>
                <w:rFonts w:ascii="Cambria" w:eastAsia="SimSun" w:hAnsi="Cambria" w:cs="Cambria"/>
                <w:color w:val="000000"/>
                <w:kern w:val="2"/>
                <w:lang w:bidi="hi-IN"/>
              </w:rPr>
              <w:t>начелника Општинске управе.</w:t>
            </w:r>
          </w:p>
        </w:tc>
      </w:tr>
      <w:tr w:rsidR="00143CD9" w:rsidTr="005840A7">
        <w:tc>
          <w:tcPr>
            <w:tcW w:w="720" w:type="dxa"/>
            <w:tcBorders>
              <w:top w:val="single" w:sz="4" w:space="0" w:color="000000"/>
              <w:left w:val="single" w:sz="4" w:space="0" w:color="000000"/>
              <w:bottom w:val="single" w:sz="4" w:space="0" w:color="000000"/>
            </w:tcBorders>
            <w:shd w:val="clear" w:color="auto" w:fill="auto"/>
          </w:tcPr>
          <w:p w:rsidR="00143CD9" w:rsidRDefault="00143CD9" w:rsidP="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1</w:t>
            </w:r>
            <w:r w:rsidR="00870B9D">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 xml:space="preserve">. </w:t>
            </w:r>
          </w:p>
        </w:tc>
        <w:tc>
          <w:tcPr>
            <w:tcW w:w="885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ПОСЛОВИ ЕКОНОМСКОГ РАЗВОЈА И МЕЂУНАРОДНЕ САРАДЊЕ</w:t>
            </w:r>
          </w:p>
        </w:tc>
      </w:tr>
      <w:tr w:rsidR="00143CD9" w:rsidTr="005840A7">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val="sr-Cyrl-BA" w:bidi="hi-IN"/>
              </w:rPr>
              <w:t>4</w:t>
            </w:r>
          </w:p>
        </w:tc>
      </w:tr>
      <w:tr w:rsidR="00143CD9" w:rsidTr="005840A7">
        <w:tc>
          <w:tcPr>
            <w:tcW w:w="2127"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val="sr-Cyrl-BA" w:bidi="hi-IN"/>
              </w:rPr>
              <w:t>Саветник</w:t>
            </w:r>
          </w:p>
        </w:tc>
      </w:tr>
      <w:tr w:rsidR="00143CD9" w:rsidTr="005840A7">
        <w:trPr>
          <w:trHeight w:val="800"/>
        </w:trPr>
        <w:tc>
          <w:tcPr>
            <w:tcW w:w="2127" w:type="dxa"/>
            <w:gridSpan w:val="2"/>
            <w:tcBorders>
              <w:top w:val="single" w:sz="4" w:space="0" w:color="000000"/>
              <w:left w:val="single" w:sz="4" w:space="0" w:color="000000"/>
              <w:bottom w:val="single" w:sz="4" w:space="0" w:color="000000"/>
            </w:tcBorders>
            <w:shd w:val="clear" w:color="auto" w:fill="auto"/>
          </w:tcPr>
          <w:p w:rsidR="00143CD9" w:rsidRDefault="005840A7">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E82B92">
            <w:pPr>
              <w:spacing w:after="0" w:line="240" w:lineRule="auto"/>
              <w:jc w:val="both"/>
            </w:pPr>
            <w:r>
              <w:rPr>
                <w:rFonts w:ascii="Cambria" w:hAnsi="Cambria" w:cs="Cambria"/>
              </w:rPr>
              <w:t>Стечено високо образовање из научних области економске,</w:t>
            </w:r>
            <w:r>
              <w:t xml:space="preserve"> </w:t>
            </w:r>
            <w:r>
              <w:rPr>
                <w:rFonts w:ascii="Cambria" w:hAnsi="Cambria" w:cs="Cambria"/>
              </w:rPr>
              <w:t>филолошке, географске или правне науке или из стручних области туризам или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5840A7">
              <w:rPr>
                <w:rFonts w:ascii="Cambria" w:eastAsia="SimSun" w:hAnsi="Cambria" w:cs="Cambria"/>
                <w:color w:val="000000"/>
                <w:kern w:val="2"/>
                <w:lang w:val="en-US" w:bidi="hi-IN"/>
              </w:rPr>
              <w:t xml:space="preserve"> положен државни стручни испит за рад у органима управе</w:t>
            </w:r>
            <w:r w:rsidR="005840A7">
              <w:rPr>
                <w:rFonts w:ascii="Cambria" w:eastAsia="Times New Roman" w:hAnsi="Cambria" w:cs="Cambria"/>
                <w:color w:val="000000"/>
                <w:kern w:val="2"/>
                <w:lang w:bidi="hi-IN"/>
              </w:rPr>
              <w:t xml:space="preserve"> , најмање </w:t>
            </w:r>
            <w:r w:rsidR="00E82B92">
              <w:rPr>
                <w:rFonts w:ascii="Cambria" w:eastAsia="Times New Roman" w:hAnsi="Cambria" w:cs="Cambria"/>
                <w:color w:val="000000"/>
                <w:kern w:val="2"/>
                <w:lang w:bidi="hi-IN"/>
              </w:rPr>
              <w:t>3</w:t>
            </w:r>
            <w:r w:rsidR="005840A7">
              <w:rPr>
                <w:rFonts w:ascii="Cambria" w:eastAsia="Times New Roman" w:hAnsi="Cambria" w:cs="Cambria"/>
                <w:color w:val="000000"/>
                <w:kern w:val="2"/>
                <w:lang w:bidi="hi-IN"/>
              </w:rPr>
              <w:t xml:space="preserve"> године</w:t>
            </w:r>
            <w:r w:rsidR="005840A7">
              <w:rPr>
                <w:rFonts w:ascii="Cambria" w:eastAsia="Times New Roman" w:hAnsi="Cambria" w:cs="Cambria"/>
                <w:color w:val="000000"/>
                <w:kern w:val="2"/>
                <w:lang w:val="sr-Cyrl-CS" w:bidi="hi-IN"/>
              </w:rPr>
              <w:t xml:space="preserve"> радног искуства </w:t>
            </w:r>
            <w:r w:rsidR="005840A7">
              <w:rPr>
                <w:rFonts w:ascii="Cambria" w:eastAsia="Times New Roman" w:hAnsi="Cambria" w:cs="Cambria"/>
                <w:color w:val="000000"/>
                <w:kern w:val="2"/>
                <w:lang w:val="en-US" w:bidi="hi-IN"/>
              </w:rPr>
              <w:t xml:space="preserve">у </w:t>
            </w:r>
            <w:r w:rsidR="005840A7">
              <w:rPr>
                <w:rFonts w:ascii="Cambria" w:eastAsia="Times New Roman" w:hAnsi="Cambria" w:cs="Cambria"/>
                <w:color w:val="000000"/>
                <w:kern w:val="2"/>
                <w:lang w:bidi="hi-IN"/>
              </w:rPr>
              <w:t xml:space="preserve">струци, </w:t>
            </w:r>
            <w:r w:rsidR="005840A7" w:rsidRPr="00B215B0">
              <w:rPr>
                <w:rFonts w:ascii="Cambria" w:eastAsia="Times New Roman" w:hAnsi="Cambria"/>
                <w:lang w:eastAsia="ar-SA"/>
              </w:rPr>
              <w:t>као и потребне компетенције за обављање послова радног места</w:t>
            </w:r>
          </w:p>
        </w:tc>
      </w:tr>
      <w:tr w:rsidR="00143CD9" w:rsidTr="005840A7">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318"/>
              <w:jc w:val="both"/>
            </w:pPr>
            <w:r>
              <w:rPr>
                <w:rFonts w:ascii="Cambria" w:eastAsia="SimSun" w:hAnsi="Cambria" w:cs="Cambria"/>
                <w:bCs/>
                <w:color w:val="000000"/>
                <w:kern w:val="2"/>
                <w:lang w:bidi="hi-IN"/>
              </w:rPr>
              <w:t>Праћење расписивања конкурса везаних за доделу средстава од стране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сарадња са јавним предузећима и установама у циљу заједничког учествовања на конкурсима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п</w:t>
            </w:r>
            <w:r>
              <w:rPr>
                <w:rFonts w:ascii="Cambria" w:eastAsia="SimSun" w:hAnsi="Cambria" w:cs="Cambria"/>
                <w:kern w:val="2"/>
                <w:lang w:bidi="hi-IN"/>
              </w:rPr>
              <w:t>ланира, развија и организује програме и пројекте међународне сарадње; координира израду пројектног предлога и развија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 праћење доступности фондова домаћих и страних донатора; мониторинг пројектних активности општине; обављање преводилачких послова и послова превођења пројектне документације, као и других послова по налогу и упутствима руководиоца.</w:t>
            </w:r>
          </w:p>
        </w:tc>
      </w:tr>
    </w:tbl>
    <w:p w:rsidR="00143CD9" w:rsidRDefault="00143CD9">
      <w:pPr>
        <w:pStyle w:val="BodyText"/>
        <w:tabs>
          <w:tab w:val="left" w:pos="8190"/>
        </w:tabs>
        <w:jc w:val="center"/>
        <w:rPr>
          <w:rFonts w:ascii="Cambria" w:eastAsia="SimSun" w:hAnsi="Cambria" w:cs="Cambria"/>
          <w:b/>
          <w:kern w:val="2"/>
          <w:sz w:val="22"/>
          <w:szCs w:val="22"/>
          <w:lang w:bidi="hi-IN"/>
        </w:rPr>
      </w:pPr>
    </w:p>
    <w:p w:rsidR="00143CD9" w:rsidRDefault="00143CD9">
      <w:pPr>
        <w:pStyle w:val="BodyText"/>
        <w:tabs>
          <w:tab w:val="left" w:pos="8190"/>
        </w:tabs>
        <w:jc w:val="center"/>
        <w:rPr>
          <w:rFonts w:ascii="Cambria" w:eastAsia="SimSun" w:hAnsi="Cambria" w:cs="Cambria"/>
          <w:b/>
          <w:kern w:val="2"/>
          <w:sz w:val="22"/>
          <w:szCs w:val="22"/>
          <w:lang w:bidi="hi-IN"/>
        </w:rPr>
      </w:pPr>
    </w:p>
    <w:p w:rsidR="00143CD9" w:rsidRDefault="00143CD9">
      <w:pPr>
        <w:pStyle w:val="BodyText"/>
        <w:tabs>
          <w:tab w:val="left" w:pos="8190"/>
        </w:tabs>
        <w:jc w:val="center"/>
        <w:rPr>
          <w:rFonts w:ascii="Cambria" w:eastAsia="SimSun" w:hAnsi="Cambria" w:cs="Cambria"/>
          <w:b/>
          <w:kern w:val="2"/>
          <w:sz w:val="22"/>
          <w:szCs w:val="22"/>
          <w:lang w:bidi="hi-IN"/>
        </w:rPr>
      </w:pPr>
    </w:p>
    <w:p w:rsidR="00143CD9" w:rsidRDefault="00143CD9">
      <w:pPr>
        <w:pStyle w:val="BodyText"/>
        <w:tabs>
          <w:tab w:val="left" w:pos="8190"/>
        </w:tabs>
        <w:jc w:val="center"/>
        <w:rPr>
          <w:rFonts w:ascii="Cambria" w:eastAsia="SimSun" w:hAnsi="Cambria" w:cs="Cambria"/>
          <w:b/>
          <w:kern w:val="2"/>
          <w:sz w:val="22"/>
          <w:szCs w:val="22"/>
          <w:lang w:bidi="hi-IN"/>
        </w:rPr>
      </w:pPr>
    </w:p>
    <w:p w:rsidR="00143CD9" w:rsidRDefault="00143CD9">
      <w:pPr>
        <w:pStyle w:val="BodyText"/>
        <w:tabs>
          <w:tab w:val="left" w:pos="8190"/>
        </w:tabs>
        <w:jc w:val="center"/>
      </w:pPr>
      <w:r>
        <w:rPr>
          <w:rFonts w:ascii="Cambria" w:eastAsia="SimSun" w:hAnsi="Cambria" w:cs="Cambria"/>
          <w:b/>
          <w:kern w:val="2"/>
          <w:sz w:val="22"/>
          <w:szCs w:val="22"/>
          <w:lang w:bidi="hi-IN"/>
        </w:rPr>
        <w:t>- 8 -</w:t>
      </w:r>
    </w:p>
    <w:p w:rsidR="00143CD9" w:rsidRDefault="00143CD9">
      <w:pPr>
        <w:pStyle w:val="BodyText"/>
        <w:spacing w:line="360" w:lineRule="auto"/>
        <w:jc w:val="center"/>
      </w:pPr>
      <w:r>
        <w:t>КАБИНЕТ ПРЕДСЕДНИКА ОПШТИНЕ</w:t>
      </w:r>
    </w:p>
    <w:tbl>
      <w:tblPr>
        <w:tblW w:w="9575" w:type="dxa"/>
        <w:tblInd w:w="108" w:type="dxa"/>
        <w:tblLayout w:type="fixed"/>
        <w:tblLook w:val="0000"/>
      </w:tblPr>
      <w:tblGrid>
        <w:gridCol w:w="709"/>
        <w:gridCol w:w="11"/>
        <w:gridCol w:w="1408"/>
        <w:gridCol w:w="7447"/>
      </w:tblGrid>
      <w:tr w:rsidR="00143CD9" w:rsidTr="00D667E2">
        <w:tc>
          <w:tcPr>
            <w:tcW w:w="720" w:type="dxa"/>
            <w:gridSpan w:val="2"/>
            <w:tcBorders>
              <w:top w:val="single" w:sz="4" w:space="0" w:color="000000"/>
              <w:left w:val="single" w:sz="4" w:space="0" w:color="000000"/>
              <w:bottom w:val="single" w:sz="4" w:space="0" w:color="000000"/>
            </w:tcBorders>
            <w:shd w:val="clear" w:color="auto" w:fill="auto"/>
          </w:tcPr>
          <w:p w:rsidR="00143CD9" w:rsidRDefault="00143CD9" w:rsidP="00870B9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w:t>
            </w:r>
            <w:r w:rsidR="00870B9D">
              <w:rPr>
                <w:rFonts w:ascii="Cambria" w:eastAsia="Times New Roman" w:hAnsi="Cambria" w:cs="Cambria"/>
                <w:b/>
                <w:bCs/>
                <w:color w:val="4F81BD"/>
                <w:kern w:val="2"/>
                <w:lang w:bidi="hi-IN"/>
              </w:rPr>
              <w:t>13</w:t>
            </w:r>
            <w:r>
              <w:rPr>
                <w:rFonts w:ascii="Cambria" w:eastAsia="Times New Roman" w:hAnsi="Cambria" w:cs="Cambria"/>
                <w:b/>
                <w:bCs/>
                <w:color w:val="4F81BD"/>
                <w:kern w:val="2"/>
                <w:lang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numPr>
                <w:ilvl w:val="1"/>
                <w:numId w:val="2"/>
              </w:numPr>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ШЕФ КАБИНЕТА</w:t>
            </w:r>
          </w:p>
        </w:tc>
      </w:tr>
      <w:tr w:rsidR="00143CD9" w:rsidTr="00D667E2">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D667E2">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870B9D">
            <w:pPr>
              <w:widowControl w:val="0"/>
              <w:spacing w:after="0" w:line="240" w:lineRule="auto"/>
              <w:jc w:val="both"/>
            </w:pPr>
            <w:r>
              <w:rPr>
                <w:rFonts w:ascii="Cambria" w:eastAsia="SimSun" w:hAnsi="Cambria" w:cs="Cambria"/>
                <w:color w:val="000000"/>
                <w:kern w:val="2"/>
                <w:lang w:bidi="hi-IN"/>
              </w:rPr>
              <w:t>Самостални с</w:t>
            </w:r>
            <w:r w:rsidR="00143CD9">
              <w:rPr>
                <w:rFonts w:ascii="Cambria" w:eastAsia="SimSun" w:hAnsi="Cambria" w:cs="Cambria"/>
                <w:color w:val="000000"/>
                <w:kern w:val="2"/>
                <w:lang w:bidi="hi-IN"/>
              </w:rPr>
              <w:t>аветник</w:t>
            </w:r>
          </w:p>
        </w:tc>
      </w:tr>
      <w:tr w:rsidR="00143CD9" w:rsidTr="00D667E2">
        <w:trPr>
          <w:trHeight w:val="1520"/>
        </w:trPr>
        <w:tc>
          <w:tcPr>
            <w:tcW w:w="2128" w:type="dxa"/>
            <w:gridSpan w:val="3"/>
            <w:tcBorders>
              <w:top w:val="single" w:sz="4" w:space="0" w:color="000000"/>
              <w:left w:val="single" w:sz="4" w:space="0" w:color="000000"/>
              <w:bottom w:val="single" w:sz="4" w:space="0" w:color="000000"/>
            </w:tcBorders>
            <w:shd w:val="clear" w:color="auto" w:fill="auto"/>
          </w:tcPr>
          <w:p w:rsidR="00143CD9" w:rsidRPr="00D667E2" w:rsidRDefault="00D667E2">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D667E2" w:rsidRDefault="00143CD9" w:rsidP="00870B9D">
            <w:pPr>
              <w:spacing w:after="0" w:line="240" w:lineRule="auto"/>
              <w:jc w:val="both"/>
              <w:rPr>
                <w:lang w:val="en-US"/>
              </w:rPr>
            </w:pPr>
            <w:r>
              <w:rPr>
                <w:rFonts w:ascii="Cambria" w:hAnsi="Cambria" w:cs="Cambria"/>
              </w:rPr>
              <w:t>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D667E2">
              <w:rPr>
                <w:rFonts w:ascii="Cambria" w:hAnsi="Cambria" w:cs="Cambria"/>
                <w:lang w:val="en-US"/>
              </w:rPr>
              <w:t>,</w:t>
            </w:r>
            <w:r w:rsidR="00D667E2">
              <w:rPr>
                <w:rFonts w:ascii="Cambria" w:eastAsia="SimSun" w:hAnsi="Cambria" w:cs="Cambria"/>
                <w:color w:val="000000"/>
                <w:kern w:val="2"/>
                <w:lang w:val="en-US" w:bidi="hi-IN"/>
              </w:rPr>
              <w:t xml:space="preserve"> положен државни стручни испит за рад у органима управе</w:t>
            </w:r>
            <w:r w:rsidR="00D667E2">
              <w:rPr>
                <w:rFonts w:ascii="Cambria" w:eastAsia="Times New Roman" w:hAnsi="Cambria" w:cs="Cambria"/>
                <w:color w:val="000000"/>
                <w:kern w:val="2"/>
                <w:lang w:bidi="hi-IN"/>
              </w:rPr>
              <w:t xml:space="preserve"> , најмање </w:t>
            </w:r>
            <w:r w:rsidR="00870B9D">
              <w:rPr>
                <w:rFonts w:ascii="Cambria" w:eastAsia="Times New Roman" w:hAnsi="Cambria" w:cs="Cambria"/>
                <w:color w:val="000000"/>
                <w:kern w:val="2"/>
                <w:lang w:bidi="hi-IN"/>
              </w:rPr>
              <w:t xml:space="preserve">5 </w:t>
            </w:r>
            <w:r w:rsidR="00D667E2">
              <w:rPr>
                <w:rFonts w:ascii="Cambria" w:eastAsia="Times New Roman" w:hAnsi="Cambria" w:cs="Cambria"/>
                <w:color w:val="000000"/>
                <w:kern w:val="2"/>
                <w:lang w:bidi="hi-IN"/>
              </w:rPr>
              <w:t xml:space="preserve"> годин</w:t>
            </w:r>
            <w:r w:rsidR="00870B9D">
              <w:rPr>
                <w:rFonts w:ascii="Cambria" w:eastAsia="Times New Roman" w:hAnsi="Cambria" w:cs="Cambria"/>
                <w:color w:val="000000"/>
                <w:kern w:val="2"/>
                <w:lang w:bidi="hi-IN"/>
              </w:rPr>
              <w:t>а</w:t>
            </w:r>
            <w:r w:rsidR="00D667E2">
              <w:rPr>
                <w:rFonts w:ascii="Cambria" w:eastAsia="Times New Roman" w:hAnsi="Cambria" w:cs="Cambria"/>
                <w:color w:val="000000"/>
                <w:kern w:val="2"/>
                <w:lang w:val="sr-Cyrl-CS" w:bidi="hi-IN"/>
              </w:rPr>
              <w:t xml:space="preserve"> радног искуства </w:t>
            </w:r>
            <w:r w:rsidR="00D667E2">
              <w:rPr>
                <w:rFonts w:ascii="Cambria" w:eastAsia="Times New Roman" w:hAnsi="Cambria" w:cs="Cambria"/>
                <w:color w:val="000000"/>
                <w:kern w:val="2"/>
                <w:lang w:val="en-US" w:bidi="hi-IN"/>
              </w:rPr>
              <w:t xml:space="preserve">у </w:t>
            </w:r>
            <w:r w:rsidR="00D667E2">
              <w:rPr>
                <w:rFonts w:ascii="Cambria" w:eastAsia="Times New Roman" w:hAnsi="Cambria" w:cs="Cambria"/>
                <w:color w:val="000000"/>
                <w:kern w:val="2"/>
                <w:lang w:bidi="hi-IN"/>
              </w:rPr>
              <w:t xml:space="preserve">струци, </w:t>
            </w:r>
            <w:r w:rsidR="00D667E2" w:rsidRPr="00B215B0">
              <w:rPr>
                <w:rFonts w:ascii="Cambria" w:eastAsia="Times New Roman" w:hAnsi="Cambria"/>
                <w:lang w:eastAsia="ar-SA"/>
              </w:rPr>
              <w:t>као и потребне компетенције за обављање послова радног места</w:t>
            </w:r>
            <w:r w:rsidR="00D667E2">
              <w:rPr>
                <w:rFonts w:ascii="Cambria" w:hAnsi="Cambria" w:cs="Cambria"/>
                <w:lang w:val="en-US"/>
              </w:rPr>
              <w:t xml:space="preserve"> </w:t>
            </w:r>
          </w:p>
        </w:tc>
      </w:tr>
      <w:tr w:rsidR="00143CD9" w:rsidTr="00D667E2">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Опис посла</w:t>
            </w:r>
          </w:p>
          <w:p w:rsidR="00143CD9" w:rsidRDefault="00143CD9">
            <w:pPr>
              <w:widowControl w:val="0"/>
              <w:spacing w:after="0" w:line="240" w:lineRule="auto"/>
              <w:ind w:left="318"/>
              <w:jc w:val="both"/>
            </w:pPr>
            <w:r>
              <w:rPr>
                <w:rFonts w:ascii="Cambria" w:eastAsia="SimSun" w:hAnsi="Cambria" w:cs="Cambria"/>
                <w:color w:val="000000"/>
                <w:kern w:val="2"/>
                <w:lang w:bidi="hi-IN"/>
              </w:rPr>
              <w:t>Усклађивање рада кабинета и свих послова који се обављају у кабинету, координирација између активности кабинета и осталих унутрашњих организационих јединица Општинске управе; одржавање редовне и благовремене комуникације са медијима и јавношћу; старање о адекватном праћењу свих значајних дешавања из друштвеног, економског и културног живота на подручју општине; припрема саопштења за јавност; организација и учешће у медијским и другим промотивним догађајима везаним за рад локалне самоуправе; организација долазака званичних посета; праћење информација везаних за рад органа и служби локалне самоуправе и информација које су од значаја за општину Рума; припрема презентација и публикација; организује припрему информација, платформи и белешки од значаја за посете и састанке; достављање вести из делокруга рада кабинета ради објавивања на званичној интернет презентацији Општине; по налогу и упутствима руководиоца координира рад на новим пројектима и обавља и друге стручне послове.</w:t>
            </w:r>
          </w:p>
        </w:tc>
      </w:tr>
      <w:tr w:rsidR="00143CD9" w:rsidTr="00D667E2">
        <w:tc>
          <w:tcPr>
            <w:tcW w:w="709" w:type="dxa"/>
            <w:tcBorders>
              <w:top w:val="single" w:sz="4" w:space="0" w:color="000000"/>
              <w:left w:val="single" w:sz="4" w:space="0" w:color="000000"/>
              <w:bottom w:val="single" w:sz="4" w:space="0" w:color="000000"/>
            </w:tcBorders>
            <w:shd w:val="clear" w:color="auto" w:fill="auto"/>
          </w:tcPr>
          <w:p w:rsidR="00143CD9" w:rsidRDefault="00143CD9" w:rsidP="00870B9D">
            <w:pPr>
              <w:keepNext/>
              <w:keepLines/>
              <w:widowControl w:val="0"/>
              <w:tabs>
                <w:tab w:val="left" w:pos="576"/>
              </w:tabs>
              <w:ind w:left="576" w:hanging="576"/>
            </w:pPr>
            <w:r>
              <w:rPr>
                <w:rFonts w:ascii="Cambria" w:eastAsia="Times New Roman" w:hAnsi="Cambria" w:cs="Cambria"/>
                <w:b/>
                <w:bCs/>
                <w:color w:val="4F81BD"/>
                <w:kern w:val="2"/>
                <w:lang w:bidi="hi-IN"/>
              </w:rPr>
              <w:t>1</w:t>
            </w:r>
            <w:r w:rsidR="00870B9D">
              <w:rPr>
                <w:rFonts w:ascii="Cambria" w:eastAsia="Times New Roman" w:hAnsi="Cambria" w:cs="Cambria"/>
                <w:b/>
                <w:bCs/>
                <w:color w:val="4F81BD"/>
                <w:kern w:val="2"/>
                <w:lang w:bidi="hi-IN"/>
              </w:rPr>
              <w:t>14</w:t>
            </w:r>
            <w:r>
              <w:rPr>
                <w:rFonts w:ascii="Cambria" w:eastAsia="Times New Roman" w:hAnsi="Cambria" w:cs="Cambria"/>
                <w:b/>
                <w:bCs/>
                <w:color w:val="4F81BD"/>
                <w:kern w:val="2"/>
                <w:lang w:bidi="hi-IN"/>
              </w:rPr>
              <w:t>.</w:t>
            </w:r>
          </w:p>
        </w:tc>
        <w:tc>
          <w:tcPr>
            <w:tcW w:w="8866"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Pr="00D667E2" w:rsidRDefault="00143CD9" w:rsidP="00D667E2">
            <w:pPr>
              <w:keepNext/>
              <w:keepLines/>
              <w:widowControl w:val="0"/>
              <w:tabs>
                <w:tab w:val="left" w:pos="576"/>
              </w:tabs>
              <w:ind w:left="576" w:hanging="576"/>
              <w:rPr>
                <w:lang w:val="en-US"/>
              </w:rPr>
            </w:pPr>
            <w:r>
              <w:rPr>
                <w:rFonts w:ascii="Cambria" w:eastAsia="Times New Roman" w:hAnsi="Cambria" w:cs="Cambria"/>
                <w:b/>
                <w:bCs/>
                <w:color w:val="4F81BD"/>
                <w:kern w:val="2"/>
                <w:lang w:val="sr-Cyrl-CS" w:bidi="hi-IN"/>
              </w:rPr>
              <w:t>ФИНАНСИЈСКО-РАЧУНОВОДСТВЕНИ АНАЛИТИЧАР ЗА ИНВЕСТИЦИЈЕ</w:t>
            </w:r>
          </w:p>
        </w:tc>
      </w:tr>
      <w:tr w:rsidR="00143CD9" w:rsidTr="00D667E2">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B0648B">
            <w:pPr>
              <w:widowControl w:val="0"/>
              <w:numPr>
                <w:ilvl w:val="0"/>
                <w:numId w:val="2"/>
              </w:numPr>
              <w:spacing w:after="0"/>
              <w:ind w:left="0" w:firstLine="0"/>
              <w:jc w:val="both"/>
            </w:pPr>
            <w:r>
              <w:rPr>
                <w:rFonts w:ascii="Cambria" w:eastAsia="SimSun" w:hAnsi="Cambria" w:cs="Cambria"/>
                <w:color w:val="000000"/>
                <w:kern w:val="2"/>
                <w:lang w:bidi="hi-IN"/>
              </w:rPr>
              <w:t>2</w:t>
            </w:r>
          </w:p>
        </w:tc>
      </w:tr>
      <w:tr w:rsidR="00143CD9" w:rsidTr="00D667E2">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2"/>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Саветник</w:t>
            </w:r>
          </w:p>
        </w:tc>
      </w:tr>
      <w:tr w:rsidR="00143CD9" w:rsidTr="00D667E2">
        <w:trPr>
          <w:trHeight w:val="530"/>
        </w:trPr>
        <w:tc>
          <w:tcPr>
            <w:tcW w:w="2128" w:type="dxa"/>
            <w:gridSpan w:val="3"/>
            <w:tcBorders>
              <w:top w:val="single" w:sz="4" w:space="0" w:color="000000"/>
              <w:left w:val="single" w:sz="4" w:space="0" w:color="000000"/>
              <w:bottom w:val="single" w:sz="4" w:space="0" w:color="000000"/>
            </w:tcBorders>
            <w:shd w:val="clear" w:color="auto" w:fill="auto"/>
          </w:tcPr>
          <w:p w:rsidR="00143CD9" w:rsidRDefault="00D667E2">
            <w:pPr>
              <w:widowControl w:val="0"/>
              <w:spacing w:after="0"/>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Pr="00D667E2" w:rsidRDefault="00143CD9" w:rsidP="00FD23A7">
            <w:pPr>
              <w:spacing w:after="0"/>
              <w:jc w:val="both"/>
              <w:rPr>
                <w:lang w:val="en-US"/>
              </w:rPr>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D667E2">
              <w:rPr>
                <w:rFonts w:ascii="Cambria" w:hAnsi="Cambria" w:cs="Cambria"/>
                <w:lang w:val="en-US"/>
              </w:rPr>
              <w:t xml:space="preserve">, </w:t>
            </w:r>
            <w:r w:rsidR="00D667E2">
              <w:rPr>
                <w:rFonts w:ascii="Cambria" w:eastAsia="SimSun" w:hAnsi="Cambria" w:cs="Cambria"/>
                <w:color w:val="000000"/>
                <w:kern w:val="2"/>
                <w:lang w:val="en-US" w:bidi="hi-IN"/>
              </w:rPr>
              <w:t>положен државни стручни испит за рад у органима управе</w:t>
            </w:r>
            <w:r w:rsidR="00D667E2">
              <w:rPr>
                <w:rFonts w:ascii="Cambria" w:eastAsia="Times New Roman" w:hAnsi="Cambria" w:cs="Cambria"/>
                <w:color w:val="000000"/>
                <w:kern w:val="2"/>
                <w:lang w:bidi="hi-IN"/>
              </w:rPr>
              <w:t xml:space="preserve"> , најмање </w:t>
            </w:r>
            <w:r w:rsidR="00FD23A7">
              <w:rPr>
                <w:rFonts w:ascii="Cambria" w:eastAsia="Times New Roman" w:hAnsi="Cambria" w:cs="Cambria"/>
                <w:color w:val="000000"/>
                <w:kern w:val="2"/>
                <w:lang w:bidi="hi-IN"/>
              </w:rPr>
              <w:t>3</w:t>
            </w:r>
            <w:r w:rsidR="00D667E2">
              <w:rPr>
                <w:rFonts w:ascii="Cambria" w:eastAsia="Times New Roman" w:hAnsi="Cambria" w:cs="Cambria"/>
                <w:color w:val="000000"/>
                <w:kern w:val="2"/>
                <w:lang w:bidi="hi-IN"/>
              </w:rPr>
              <w:t xml:space="preserve"> године</w:t>
            </w:r>
            <w:r w:rsidR="00D667E2">
              <w:rPr>
                <w:rFonts w:ascii="Cambria" w:eastAsia="Times New Roman" w:hAnsi="Cambria" w:cs="Cambria"/>
                <w:color w:val="000000"/>
                <w:kern w:val="2"/>
                <w:lang w:val="sr-Cyrl-CS" w:bidi="hi-IN"/>
              </w:rPr>
              <w:t xml:space="preserve"> радног искуства </w:t>
            </w:r>
            <w:r w:rsidR="00D667E2">
              <w:rPr>
                <w:rFonts w:ascii="Cambria" w:eastAsia="Times New Roman" w:hAnsi="Cambria" w:cs="Cambria"/>
                <w:color w:val="000000"/>
                <w:kern w:val="2"/>
                <w:lang w:val="en-US" w:bidi="hi-IN"/>
              </w:rPr>
              <w:t xml:space="preserve">у </w:t>
            </w:r>
            <w:r w:rsidR="00D667E2">
              <w:rPr>
                <w:rFonts w:ascii="Cambria" w:eastAsia="Times New Roman" w:hAnsi="Cambria" w:cs="Cambria"/>
                <w:color w:val="000000"/>
                <w:kern w:val="2"/>
                <w:lang w:bidi="hi-IN"/>
              </w:rPr>
              <w:t xml:space="preserve">струци, </w:t>
            </w:r>
            <w:r w:rsidR="00D667E2" w:rsidRPr="00B215B0">
              <w:rPr>
                <w:rFonts w:ascii="Cambria" w:eastAsia="Times New Roman" w:hAnsi="Cambria"/>
                <w:lang w:eastAsia="ar-SA"/>
              </w:rPr>
              <w:t>као и потребне компетенције за обављање послова радног места</w:t>
            </w:r>
          </w:p>
        </w:tc>
      </w:tr>
      <w:tr w:rsidR="00143CD9" w:rsidTr="00D667E2">
        <w:trPr>
          <w:trHeight w:val="530"/>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pStyle w:val="NormalStefbullets1"/>
              <w:numPr>
                <w:ilvl w:val="0"/>
                <w:numId w:val="0"/>
              </w:numPr>
              <w:ind w:left="430"/>
              <w:jc w:val="both"/>
            </w:pPr>
            <w:r>
              <w:rPr>
                <w:rFonts w:ascii="Cambria" w:hAnsi="Cambria" w:cs="Cambria"/>
                <w:sz w:val="22"/>
                <w:szCs w:val="22"/>
              </w:rPr>
              <w:t xml:space="preserve">Пружа стручну помоћ при изради инвестиционе документације и инвестиционог предлога; прати правне међународне и домаће прописе и контролише спровођење законитости наменског и економичног трошења финансијских средстава;  контролише наменско коришћење и економичност средстава приликом склапања уговора; води евиденцију о актуелним и реализованим домаћим и страним инвестицијама, води евиденцију о потписаним уговорима; прати извршење потписаних уговора, контролише поштовање рокова и координира припрему извештаја; учествује у разговорима са домаћим и страним субјектима заинтересованима за улагање у развој општине; израђује финансијске прегледе, анализе и извештаје из делокруга свог рада, </w:t>
            </w:r>
            <w:r>
              <w:rPr>
                <w:rFonts w:ascii="Cambria" w:eastAsia="SimSun" w:hAnsi="Cambria" w:cs="Cambria"/>
                <w:bCs/>
                <w:color w:val="000000"/>
                <w:kern w:val="2"/>
                <w:sz w:val="22"/>
                <w:szCs w:val="22"/>
                <w:lang w:bidi="hi-IN"/>
              </w:rPr>
              <w:t>обављање и друге послове по упутству и налогу руководиоца.</w:t>
            </w:r>
          </w:p>
        </w:tc>
      </w:tr>
      <w:tr w:rsidR="00143CD9" w:rsidTr="00D667E2">
        <w:tc>
          <w:tcPr>
            <w:tcW w:w="720" w:type="dxa"/>
            <w:gridSpan w:val="2"/>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sidR="00870B9D">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rsidP="00D667E2">
            <w:pPr>
              <w:keepNext/>
              <w:keepLines/>
              <w:widowControl w:val="0"/>
              <w:numPr>
                <w:ilvl w:val="1"/>
                <w:numId w:val="2"/>
              </w:numPr>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 xml:space="preserve">ОРГАНИЗАТОР ПРОТОКОЛА </w:t>
            </w:r>
          </w:p>
        </w:tc>
      </w:tr>
      <w:tr w:rsidR="00143CD9" w:rsidTr="00D667E2">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1</w:t>
            </w:r>
          </w:p>
        </w:tc>
      </w:tr>
      <w:tr w:rsidR="00143CD9" w:rsidTr="00D667E2">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Саветник</w:t>
            </w:r>
          </w:p>
        </w:tc>
      </w:tr>
      <w:tr w:rsidR="00143CD9" w:rsidTr="00FD23A7">
        <w:trPr>
          <w:trHeight w:val="971"/>
        </w:trPr>
        <w:tc>
          <w:tcPr>
            <w:tcW w:w="2128" w:type="dxa"/>
            <w:gridSpan w:val="3"/>
            <w:tcBorders>
              <w:top w:val="single" w:sz="4" w:space="0" w:color="000000"/>
              <w:left w:val="single" w:sz="4" w:space="0" w:color="000000"/>
              <w:bottom w:val="single" w:sz="4" w:space="0" w:color="000000"/>
            </w:tcBorders>
            <w:shd w:val="clear" w:color="auto" w:fill="auto"/>
          </w:tcPr>
          <w:p w:rsidR="00143CD9" w:rsidRDefault="00D667E2">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D667E2" w:rsidP="00FD23A7">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w:t>
            </w:r>
            <w:r>
              <w:rPr>
                <w:rFonts w:ascii="Cambria" w:eastAsia="SimSun" w:hAnsi="Cambria" w:cs="Cambria"/>
                <w:color w:val="000000"/>
                <w:kern w:val="2"/>
                <w:lang w:val="en-US" w:bidi="hi-IN"/>
              </w:rPr>
              <w:lastRenderedPageBreak/>
              <w:t>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43CD9" w:rsidTr="00D667E2">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lastRenderedPageBreak/>
              <w:t>Опис посла</w:t>
            </w:r>
          </w:p>
          <w:p w:rsidR="00143CD9" w:rsidRDefault="00143CD9">
            <w:pPr>
              <w:widowControl w:val="0"/>
              <w:spacing w:after="0" w:line="240" w:lineRule="auto"/>
              <w:ind w:left="318"/>
              <w:jc w:val="both"/>
            </w:pPr>
            <w:r>
              <w:rPr>
                <w:rFonts w:ascii="Cambria" w:eastAsia="SimSun" w:hAnsi="Cambria" w:cs="Cambria"/>
                <w:color w:val="000000"/>
                <w:kern w:val="2"/>
                <w:lang w:bidi="hi-IN"/>
              </w:rPr>
              <w:t>Организује званичне посете највишег међународног, државног, покрајинског и/или локалног нивоа; координира организацију посета, јавних наступа и састанака; припрема информације, платформе и белешке званичних посета; организује припрему информација, платформа и белешки од значаја за посете и састанке и обавља друге послове у складу на налогом и упутствима шефа Кабинета и руководиоца.</w:t>
            </w:r>
          </w:p>
        </w:tc>
      </w:tr>
      <w:tr w:rsidR="00143CD9" w:rsidTr="00D667E2">
        <w:tc>
          <w:tcPr>
            <w:tcW w:w="720" w:type="dxa"/>
            <w:gridSpan w:val="2"/>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11</w:t>
            </w:r>
            <w:r w:rsidR="00870B9D">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8855"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Pr="00FD23A7" w:rsidRDefault="00143CD9" w:rsidP="00FD23A7">
            <w:pPr>
              <w:keepNext/>
              <w:keepLines/>
              <w:widowControl w:val="0"/>
              <w:spacing w:before="200" w:after="0" w:line="240" w:lineRule="auto"/>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СЕКРЕТАР КАБИНЕТА ПРЕДСЕДНИКА ОПШТИНЕ</w:t>
            </w:r>
          </w:p>
        </w:tc>
      </w:tr>
      <w:tr w:rsidR="00143CD9" w:rsidTr="00D667E2">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1</w:t>
            </w:r>
          </w:p>
        </w:tc>
      </w:tr>
      <w:tr w:rsidR="00143CD9" w:rsidTr="00D667E2">
        <w:tc>
          <w:tcPr>
            <w:tcW w:w="2128" w:type="dxa"/>
            <w:gridSpan w:val="3"/>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Млађи референт</w:t>
            </w:r>
          </w:p>
        </w:tc>
      </w:tr>
      <w:tr w:rsidR="00143CD9" w:rsidTr="00D667E2">
        <w:trPr>
          <w:trHeight w:val="278"/>
        </w:trPr>
        <w:tc>
          <w:tcPr>
            <w:tcW w:w="2128" w:type="dxa"/>
            <w:gridSpan w:val="3"/>
            <w:tcBorders>
              <w:top w:val="single" w:sz="4" w:space="0" w:color="000000"/>
              <w:left w:val="single" w:sz="4" w:space="0" w:color="000000"/>
              <w:bottom w:val="single" w:sz="4" w:space="0" w:color="000000"/>
            </w:tcBorders>
            <w:shd w:val="clear" w:color="auto" w:fill="auto"/>
          </w:tcPr>
          <w:p w:rsidR="00143CD9" w:rsidRDefault="00D667E2">
            <w:pPr>
              <w:widowControl w:val="0"/>
              <w:spacing w:after="0" w:line="240" w:lineRule="auto"/>
              <w:jc w:val="both"/>
            </w:pPr>
            <w:r>
              <w:rPr>
                <w:rFonts w:ascii="Cambria" w:eastAsia="SimSun" w:hAnsi="Cambria" w:cs="Cambria"/>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w:t>
            </w:r>
            <w:r>
              <w:rPr>
                <w:rFonts w:ascii="Cambria" w:hAnsi="Cambria" w:cs="Cambria"/>
                <w:color w:val="000000"/>
              </w:rPr>
              <w:t>пољопривредног,</w:t>
            </w:r>
            <w:r>
              <w:rPr>
                <w:rFonts w:ascii="Cambria" w:eastAsia="SimSun" w:hAnsi="Cambria" w:cs="Cambria"/>
                <w:kern w:val="2"/>
                <w:lang w:bidi="hi-IN"/>
              </w:rPr>
              <w:t xml:space="preserve"> техничког или општег смера у четворогодишњем трајању</w:t>
            </w:r>
            <w:r w:rsidR="00D667E2">
              <w:rPr>
                <w:rFonts w:ascii="Cambria" w:eastAsia="SimSun" w:hAnsi="Cambria" w:cs="Cambria"/>
                <w:kern w:val="2"/>
                <w:lang w:bidi="hi-IN"/>
              </w:rPr>
              <w:t>, положен државни стручни испит за рад у органима управе, завршен приправнички стаж, као и потребне компетенције за обављање послова радног места.</w:t>
            </w:r>
          </w:p>
        </w:tc>
      </w:tr>
      <w:tr w:rsidR="00143CD9" w:rsidTr="00D667E2">
        <w:trPr>
          <w:trHeight w:val="251"/>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kern w:val="2"/>
                <w:lang w:bidi="hi-IN"/>
              </w:rPr>
              <w:t>О</w:t>
            </w:r>
            <w:r>
              <w:rPr>
                <w:rFonts w:ascii="Cambria" w:eastAsia="SimSun" w:hAnsi="Cambria" w:cs="Cambria"/>
                <w:kern w:val="2"/>
                <w:lang w:val="sr-Cyrl-CS" w:bidi="hi-IN"/>
              </w:rPr>
              <w:t>пис посла</w:t>
            </w:r>
          </w:p>
          <w:p w:rsidR="00143CD9" w:rsidRDefault="00143CD9">
            <w:pPr>
              <w:widowControl w:val="0"/>
              <w:spacing w:after="0" w:line="240" w:lineRule="auto"/>
              <w:ind w:left="318"/>
              <w:jc w:val="both"/>
            </w:pPr>
            <w:r>
              <w:rPr>
                <w:rFonts w:ascii="Cambria" w:eastAsia="SimSun" w:hAnsi="Cambria" w:cs="Cambria"/>
                <w:bCs/>
                <w:kern w:val="2"/>
                <w:lang w:bidi="hi-IN"/>
              </w:rPr>
              <w:t>Врши административно-техничке послове за потребе председника општине, прибавља потребну документацију за обављање послова председника општине и кабинета, прикупља и систематизује податке од значаја за решавање појединих питања из делокруга рада председника општине, стара се о благовременом обезбеђивању канцеларијског и другог материјала везано за рад кабинета, обавља дактилографске послове и друге послове по налогу и упутству руководиоца.</w:t>
            </w:r>
          </w:p>
        </w:tc>
      </w:tr>
    </w:tbl>
    <w:p w:rsidR="00143CD9" w:rsidRPr="00770D53" w:rsidRDefault="00143CD9">
      <w:pPr>
        <w:spacing w:after="0" w:line="360" w:lineRule="auto"/>
        <w:contextualSpacing/>
        <w:jc w:val="center"/>
        <w:rPr>
          <w:rFonts w:ascii="Cambria" w:eastAsia="Times New Roman" w:hAnsi="Cambria" w:cs="Cambria"/>
          <w:b/>
          <w:lang w:eastAsia="ar-SA"/>
        </w:rPr>
      </w:pPr>
    </w:p>
    <w:p w:rsidR="00143CD9" w:rsidRPr="00770D53" w:rsidRDefault="00143CD9">
      <w:pPr>
        <w:spacing w:after="0" w:line="360" w:lineRule="auto"/>
        <w:contextualSpacing/>
        <w:jc w:val="center"/>
      </w:pPr>
      <w:r>
        <w:rPr>
          <w:rFonts w:ascii="Cambria" w:eastAsia="Times New Roman" w:hAnsi="Cambria" w:cs="Cambria"/>
          <w:b/>
          <w:lang w:val="en-US" w:eastAsia="ar-SA"/>
        </w:rPr>
        <w:t>ГЛАВА III</w:t>
      </w:r>
    </w:p>
    <w:p w:rsidR="00143CD9" w:rsidRDefault="00143CD9">
      <w:pPr>
        <w:spacing w:after="0" w:line="240" w:lineRule="auto"/>
        <w:contextualSpacing/>
        <w:jc w:val="center"/>
      </w:pPr>
      <w:r>
        <w:rPr>
          <w:rFonts w:ascii="Cambria" w:eastAsia="Times New Roman" w:hAnsi="Cambria" w:cs="Cambria"/>
          <w:b/>
          <w:lang w:val="en-US" w:eastAsia="ar-SA"/>
        </w:rPr>
        <w:t xml:space="preserve">ОРГАНИЗАЦИЈА И СИСТЕМАТИЗАЦИЈА РАДНИХ МЕСТА </w:t>
      </w:r>
    </w:p>
    <w:p w:rsidR="00143CD9" w:rsidRPr="00770D53" w:rsidRDefault="00143CD9">
      <w:pPr>
        <w:spacing w:after="0" w:line="360" w:lineRule="auto"/>
        <w:contextualSpacing/>
        <w:jc w:val="center"/>
      </w:pPr>
      <w:r>
        <w:rPr>
          <w:rFonts w:ascii="Cambria" w:eastAsia="Times New Roman" w:hAnsi="Cambria" w:cs="Cambria"/>
          <w:b/>
          <w:lang w:val="en-US" w:eastAsia="ar-SA"/>
        </w:rPr>
        <w:t>У ОПШТИНСКО</w:t>
      </w:r>
      <w:r>
        <w:rPr>
          <w:rFonts w:ascii="Cambria" w:eastAsia="Times New Roman" w:hAnsi="Cambria" w:cs="Cambria"/>
          <w:b/>
          <w:lang w:eastAsia="ar-SA"/>
        </w:rPr>
        <w:t>М ПРАВОБРАНИЛАШТВУ ОПШТИНЕ РУМА</w:t>
      </w:r>
    </w:p>
    <w:p w:rsidR="00143CD9" w:rsidRDefault="00143CD9">
      <w:pPr>
        <w:widowControl w:val="0"/>
        <w:spacing w:after="0"/>
        <w:jc w:val="center"/>
      </w:pPr>
      <w:r>
        <w:rPr>
          <w:rFonts w:ascii="Cambria" w:eastAsia="SimSun" w:hAnsi="Cambria" w:cs="Cambria"/>
          <w:b/>
          <w:kern w:val="2"/>
          <w:lang w:bidi="hi-IN"/>
        </w:rPr>
        <w:t>Члан 15.</w:t>
      </w:r>
    </w:p>
    <w:p w:rsidR="00143CD9" w:rsidRDefault="00143CD9">
      <w:pPr>
        <w:spacing w:after="0" w:line="240" w:lineRule="auto"/>
        <w:ind w:left="360"/>
        <w:jc w:val="both"/>
      </w:pPr>
      <w:r>
        <w:rPr>
          <w:rFonts w:ascii="Cambria" w:eastAsia="Times New Roman" w:hAnsi="Cambria" w:cs="Cambria"/>
          <w:lang w:val="sr-Cyrl-CS" w:eastAsia="en-US"/>
        </w:rPr>
        <w:t xml:space="preserve">Општинско правобранилаштво је посебан орган општине који обавља послове правне </w:t>
      </w:r>
    </w:p>
    <w:p w:rsidR="00143CD9" w:rsidRDefault="00143CD9">
      <w:pPr>
        <w:spacing w:after="0" w:line="240" w:lineRule="auto"/>
        <w:jc w:val="both"/>
      </w:pPr>
      <w:r>
        <w:rPr>
          <w:rFonts w:ascii="Cambria" w:eastAsia="Times New Roman" w:hAnsi="Cambria" w:cs="Cambria"/>
          <w:lang w:val="sr-Cyrl-CS" w:eastAsia="en-US"/>
        </w:rPr>
        <w:t xml:space="preserve">заштите имовинских права и интереса Општине Рума. </w:t>
      </w:r>
    </w:p>
    <w:p w:rsidR="00143CD9" w:rsidRDefault="00143CD9">
      <w:pPr>
        <w:spacing w:after="0" w:line="240" w:lineRule="auto"/>
        <w:ind w:left="360"/>
        <w:jc w:val="both"/>
      </w:pPr>
      <w:r>
        <w:rPr>
          <w:rFonts w:ascii="Cambria" w:eastAsia="Times New Roman" w:hAnsi="Cambria" w:cs="Cambria"/>
          <w:lang w:val="sr-Cyrl-CS" w:eastAsia="en-US"/>
        </w:rPr>
        <w:t>Носилац функције Општинског правобранилаштва је Општински правобранилац.</w:t>
      </w:r>
    </w:p>
    <w:p w:rsidR="00143CD9" w:rsidRDefault="00143CD9">
      <w:pPr>
        <w:tabs>
          <w:tab w:val="left" w:pos="720"/>
          <w:tab w:val="left" w:pos="8100"/>
        </w:tabs>
        <w:spacing w:after="0" w:line="240" w:lineRule="auto"/>
        <w:jc w:val="center"/>
        <w:rPr>
          <w:rFonts w:ascii="Cambria" w:eastAsia="Times New Roman" w:hAnsi="Cambria" w:cs="Cambria"/>
          <w:b/>
          <w:lang w:eastAsia="ar-SA"/>
        </w:rPr>
      </w:pPr>
    </w:p>
    <w:p w:rsidR="00143CD9" w:rsidRDefault="00143CD9">
      <w:pPr>
        <w:tabs>
          <w:tab w:val="left" w:pos="720"/>
          <w:tab w:val="left" w:pos="8100"/>
        </w:tabs>
        <w:spacing w:after="0"/>
        <w:jc w:val="center"/>
      </w:pPr>
      <w:r>
        <w:rPr>
          <w:rFonts w:ascii="Cambria" w:eastAsia="Times New Roman" w:hAnsi="Cambria" w:cs="Cambria"/>
          <w:b/>
          <w:lang w:eastAsia="ar-SA"/>
        </w:rPr>
        <w:t>Члан 16.</w:t>
      </w:r>
    </w:p>
    <w:p w:rsidR="00143CD9" w:rsidRDefault="00143CD9">
      <w:pPr>
        <w:tabs>
          <w:tab w:val="left" w:pos="360"/>
        </w:tabs>
        <w:spacing w:after="0" w:line="240" w:lineRule="auto"/>
        <w:ind w:left="360"/>
        <w:jc w:val="both"/>
      </w:pPr>
      <w:r>
        <w:rPr>
          <w:rFonts w:ascii="Cambria" w:eastAsia="Times New Roman" w:hAnsi="Cambria" w:cs="Cambria"/>
          <w:lang w:val="sr-Cyrl-CS" w:eastAsia="en-US"/>
        </w:rPr>
        <w:t xml:space="preserve">Општинског  правобраниоца поставља Општинско веће на предлог председника  </w:t>
      </w:r>
    </w:p>
    <w:p w:rsidR="00143CD9" w:rsidRDefault="00143CD9">
      <w:pPr>
        <w:tabs>
          <w:tab w:val="left" w:pos="360"/>
        </w:tabs>
        <w:spacing w:after="0" w:line="240" w:lineRule="auto"/>
        <w:jc w:val="both"/>
      </w:pPr>
      <w:r>
        <w:rPr>
          <w:rFonts w:ascii="Cambria" w:eastAsia="Times New Roman" w:hAnsi="Cambria" w:cs="Cambria"/>
          <w:lang w:val="sr-Cyrl-CS" w:eastAsia="en-US"/>
        </w:rPr>
        <w:t>општине, на период од пет година и може бити поново постављен.</w:t>
      </w:r>
    </w:p>
    <w:p w:rsidR="00143CD9" w:rsidRDefault="00143CD9">
      <w:pPr>
        <w:tabs>
          <w:tab w:val="left" w:pos="360"/>
        </w:tabs>
        <w:spacing w:after="0" w:line="240" w:lineRule="auto"/>
        <w:jc w:val="both"/>
        <w:rPr>
          <w:rFonts w:ascii="Cambria" w:eastAsia="Times New Roman" w:hAnsi="Cambria" w:cs="Cambria"/>
          <w:lang w:val="sr-Cyrl-CS" w:eastAsia="en-US"/>
        </w:rPr>
      </w:pPr>
      <w:r>
        <w:rPr>
          <w:rFonts w:ascii="Cambria" w:eastAsia="Times New Roman" w:hAnsi="Cambria" w:cs="Cambria"/>
          <w:lang w:val="sr-Cyrl-CS" w:eastAsia="en-US"/>
        </w:rPr>
        <w:tab/>
        <w:t>Заменик Општинског правобраниоца се поставља на исти начин и за свој рад је одговоран Општинском правобраниоцу.</w:t>
      </w:r>
    </w:p>
    <w:p w:rsidR="00870B9D" w:rsidRDefault="00870B9D">
      <w:pPr>
        <w:tabs>
          <w:tab w:val="left" w:pos="360"/>
        </w:tabs>
        <w:spacing w:after="0" w:line="240" w:lineRule="auto"/>
        <w:jc w:val="both"/>
      </w:pPr>
    </w:p>
    <w:p w:rsidR="00770D53" w:rsidRDefault="00770D53">
      <w:pPr>
        <w:tabs>
          <w:tab w:val="left" w:pos="360"/>
        </w:tabs>
        <w:spacing w:after="0" w:line="240" w:lineRule="auto"/>
        <w:jc w:val="both"/>
      </w:pPr>
    </w:p>
    <w:p w:rsidR="00770D53" w:rsidRDefault="00770D53">
      <w:pPr>
        <w:tabs>
          <w:tab w:val="left" w:pos="360"/>
        </w:tabs>
        <w:spacing w:after="0" w:line="240" w:lineRule="auto"/>
        <w:jc w:val="both"/>
      </w:pPr>
    </w:p>
    <w:p w:rsidR="00770D53" w:rsidRPr="00770D53" w:rsidRDefault="00770D53">
      <w:pPr>
        <w:tabs>
          <w:tab w:val="left" w:pos="360"/>
        </w:tabs>
        <w:spacing w:after="0" w:line="240" w:lineRule="auto"/>
        <w:jc w:val="both"/>
      </w:pPr>
    </w:p>
    <w:p w:rsidR="00143CD9" w:rsidRDefault="00143CD9">
      <w:pPr>
        <w:tabs>
          <w:tab w:val="left" w:pos="360"/>
        </w:tabs>
        <w:spacing w:after="0" w:line="240" w:lineRule="auto"/>
        <w:jc w:val="both"/>
        <w:rPr>
          <w:rFonts w:ascii="Cambria" w:eastAsia="Times New Roman" w:hAnsi="Cambria" w:cs="Cambria"/>
          <w:lang w:val="sr-Cyrl-CS" w:eastAsia="en-US"/>
        </w:rPr>
      </w:pPr>
    </w:p>
    <w:p w:rsidR="00143CD9" w:rsidRDefault="00143CD9">
      <w:pPr>
        <w:tabs>
          <w:tab w:val="left" w:pos="360"/>
        </w:tabs>
        <w:spacing w:after="0" w:line="240" w:lineRule="auto"/>
        <w:jc w:val="both"/>
        <w:rPr>
          <w:rFonts w:ascii="Cambria" w:eastAsia="Times New Roman" w:hAnsi="Cambria" w:cs="Cambria"/>
          <w:lang w:val="sr-Cyrl-CS" w:eastAsia="en-US"/>
        </w:rPr>
      </w:pPr>
    </w:p>
    <w:p w:rsidR="00143CD9" w:rsidRDefault="00143CD9">
      <w:pPr>
        <w:tabs>
          <w:tab w:val="left" w:pos="360"/>
        </w:tabs>
        <w:spacing w:after="0" w:line="360" w:lineRule="auto"/>
        <w:jc w:val="center"/>
      </w:pPr>
      <w:r>
        <w:rPr>
          <w:rFonts w:ascii="Cambria" w:eastAsia="Times New Roman" w:hAnsi="Cambria" w:cs="Cambria"/>
          <w:b/>
          <w:lang w:val="sr-Cyrl-CS" w:eastAsia="en-US"/>
        </w:rPr>
        <w:t>Систематизација радних места у Општинском правобранилаштву</w:t>
      </w:r>
    </w:p>
    <w:p w:rsidR="00143CD9" w:rsidRDefault="00143CD9">
      <w:pPr>
        <w:tabs>
          <w:tab w:val="left" w:pos="360"/>
        </w:tabs>
        <w:spacing w:after="0"/>
        <w:jc w:val="center"/>
        <w:rPr>
          <w:rFonts w:ascii="Cambria" w:eastAsia="Times New Roman" w:hAnsi="Cambria" w:cs="Cambria"/>
          <w:b/>
          <w:lang w:val="sr-Cyrl-CS" w:eastAsia="en-US"/>
        </w:rPr>
      </w:pPr>
      <w:r>
        <w:rPr>
          <w:rFonts w:ascii="Cambria" w:eastAsia="Times New Roman" w:hAnsi="Cambria" w:cs="Cambria"/>
          <w:b/>
          <w:lang w:val="sr-Cyrl-CS" w:eastAsia="en-US"/>
        </w:rPr>
        <w:t>Члан 17.</w:t>
      </w:r>
    </w:p>
    <w:p w:rsidR="00770D53" w:rsidRDefault="00770D53">
      <w:pPr>
        <w:tabs>
          <w:tab w:val="left" w:pos="360"/>
        </w:tabs>
        <w:spacing w:after="0"/>
        <w:jc w:val="center"/>
        <w:rPr>
          <w:rFonts w:ascii="Cambria" w:eastAsia="Times New Roman" w:hAnsi="Cambria" w:cs="Cambria"/>
          <w:b/>
          <w:lang w:val="sr-Cyrl-CS" w:eastAsia="en-US"/>
        </w:rPr>
      </w:pPr>
    </w:p>
    <w:p w:rsidR="00770D53" w:rsidRDefault="00770D53">
      <w:pPr>
        <w:tabs>
          <w:tab w:val="left" w:pos="360"/>
        </w:tabs>
        <w:spacing w:after="0"/>
        <w:jc w:val="center"/>
      </w:pPr>
    </w:p>
    <w:p w:rsidR="00143CD9" w:rsidRDefault="00143CD9">
      <w:pPr>
        <w:spacing w:after="0" w:line="240" w:lineRule="auto"/>
        <w:ind w:left="360"/>
        <w:jc w:val="both"/>
      </w:pPr>
      <w:r>
        <w:rPr>
          <w:rFonts w:ascii="Cambria" w:eastAsia="Times New Roman" w:hAnsi="Cambria" w:cs="Cambria"/>
          <w:lang w:val="sr-Cyrl-CS" w:eastAsia="en-US"/>
        </w:rPr>
        <w:lastRenderedPageBreak/>
        <w:t>Утврђује се редни број радних места и услови за обављање послова за свако радно</w:t>
      </w:r>
    </w:p>
    <w:p w:rsidR="00143CD9" w:rsidRDefault="00143CD9">
      <w:pPr>
        <w:spacing w:line="240" w:lineRule="auto"/>
        <w:jc w:val="both"/>
        <w:rPr>
          <w:rFonts w:ascii="Cambria" w:eastAsia="Times New Roman" w:hAnsi="Cambria" w:cs="Cambria"/>
          <w:lang w:eastAsia="en-US"/>
        </w:rPr>
      </w:pPr>
      <w:r>
        <w:rPr>
          <w:rFonts w:ascii="Cambria" w:eastAsia="Times New Roman" w:hAnsi="Cambria" w:cs="Cambria"/>
          <w:lang w:val="en-US" w:eastAsia="en-US"/>
        </w:rPr>
        <w:t>место, опис послова, радно искуство и додатни услови за свако радно место, на следећи начин:</w:t>
      </w:r>
    </w:p>
    <w:p w:rsidR="00770D53" w:rsidRPr="00770D53" w:rsidRDefault="00770D53">
      <w:pPr>
        <w:spacing w:line="240" w:lineRule="auto"/>
        <w:jc w:val="both"/>
      </w:pPr>
    </w:p>
    <w:tbl>
      <w:tblPr>
        <w:tblW w:w="9570" w:type="dxa"/>
        <w:tblInd w:w="108" w:type="dxa"/>
        <w:tblLayout w:type="fixed"/>
        <w:tblLook w:val="0000"/>
      </w:tblPr>
      <w:tblGrid>
        <w:gridCol w:w="720"/>
        <w:gridCol w:w="2070"/>
        <w:gridCol w:w="6780"/>
      </w:tblGrid>
      <w:tr w:rsidR="00143CD9" w:rsidTr="00812486">
        <w:tc>
          <w:tcPr>
            <w:tcW w:w="720"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11</w:t>
            </w:r>
            <w:r w:rsidR="00870B9D">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885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w:t>
            </w:r>
            <w:r>
              <w:rPr>
                <w:rFonts w:ascii="Cambria" w:eastAsia="Times New Roman" w:hAnsi="Cambria" w:cs="Cambria"/>
                <w:b/>
                <w:bCs/>
                <w:color w:val="4F81BD"/>
                <w:kern w:val="2"/>
                <w:lang w:bidi="hi-IN"/>
              </w:rPr>
              <w:t>ОПШТИНСКИ ПРАВОБРАНИЛАЦ</w:t>
            </w:r>
          </w:p>
        </w:tc>
      </w:tr>
      <w:tr w:rsidR="00143CD9" w:rsidTr="00812486">
        <w:tc>
          <w:tcPr>
            <w:tcW w:w="2790"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вршилаца дужности</w:t>
            </w:r>
          </w:p>
        </w:tc>
        <w:tc>
          <w:tcPr>
            <w:tcW w:w="6780"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17"/>
              </w:numPr>
              <w:spacing w:after="0" w:line="240" w:lineRule="auto"/>
              <w:ind w:left="0" w:firstLine="0"/>
              <w:jc w:val="both"/>
            </w:pPr>
            <w:r>
              <w:rPr>
                <w:rFonts w:ascii="Cambria" w:eastAsia="SimSun" w:hAnsi="Cambria" w:cs="Cambria"/>
                <w:color w:val="000000"/>
                <w:kern w:val="2"/>
                <w:lang w:bidi="hi-IN"/>
              </w:rPr>
              <w:t>1</w:t>
            </w:r>
          </w:p>
        </w:tc>
      </w:tr>
      <w:tr w:rsidR="00143CD9" w:rsidTr="00812486">
        <w:trPr>
          <w:trHeight w:val="1624"/>
        </w:trPr>
        <w:tc>
          <w:tcPr>
            <w:tcW w:w="2790" w:type="dxa"/>
            <w:gridSpan w:val="2"/>
            <w:tcBorders>
              <w:top w:val="single" w:sz="4" w:space="0" w:color="000000"/>
              <w:left w:val="single" w:sz="4" w:space="0" w:color="000000"/>
              <w:bottom w:val="single" w:sz="4" w:space="0" w:color="000000"/>
            </w:tcBorders>
            <w:shd w:val="clear" w:color="auto" w:fill="auto"/>
          </w:tcPr>
          <w:p w:rsidR="00143CD9" w:rsidRDefault="00812486">
            <w:pPr>
              <w:widowControl w:val="0"/>
              <w:spacing w:after="0" w:line="240" w:lineRule="auto"/>
              <w:jc w:val="both"/>
            </w:pPr>
            <w:r>
              <w:rPr>
                <w:rFonts w:ascii="Cambria" w:eastAsia="SimSun" w:hAnsi="Cambria" w:cs="Cambria"/>
                <w:color w:val="000000"/>
                <w:kern w:val="2"/>
                <w:lang w:bidi="hi-IN"/>
              </w:rPr>
              <w:t>Услови</w:t>
            </w:r>
          </w:p>
        </w:tc>
        <w:tc>
          <w:tcPr>
            <w:tcW w:w="6780" w:type="dxa"/>
            <w:tcBorders>
              <w:top w:val="single" w:sz="4" w:space="0" w:color="000000"/>
              <w:left w:val="single" w:sz="4" w:space="0" w:color="000000"/>
              <w:bottom w:val="single" w:sz="4" w:space="0" w:color="000000"/>
              <w:right w:val="single" w:sz="4" w:space="0" w:color="000000"/>
            </w:tcBorders>
            <w:shd w:val="clear" w:color="auto" w:fill="auto"/>
          </w:tcPr>
          <w:p w:rsidR="00143CD9" w:rsidRPr="00812486" w:rsidRDefault="00143CD9">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812486">
              <w:rPr>
                <w:rFonts w:ascii="Cambria" w:hAnsi="Cambria" w:cs="Cambria"/>
                <w:color w:val="000000"/>
              </w:rPr>
              <w:t>,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143CD9" w:rsidTr="00812486">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342"/>
              <w:jc w:val="both"/>
            </w:pPr>
            <w:r>
              <w:rPr>
                <w:rFonts w:ascii="Cambria" w:hAnsi="Cambria" w:cs="Cambria"/>
                <w:color w:val="000000"/>
                <w:kern w:val="2"/>
                <w:lang w:val="bs-Cyrl-BA"/>
              </w:rPr>
              <w:t xml:space="preserve">У </w:t>
            </w:r>
            <w:r>
              <w:rPr>
                <w:rFonts w:ascii="Cambria" w:hAnsi="Cambria" w:cs="Cambria"/>
                <w:color w:val="000000"/>
                <w:kern w:val="2"/>
              </w:rPr>
              <w:t>поступцима пред судовима, управним и другим надлежним органима заступа као законски заступник општину, њене органе и друга правна лица чије се финансирање обезбеђује из буџета, ради заштите имовинских права и интереса општине; прати и проучава правна питања од значаја за рад органа и правних лица која заступа, посебно у погледу заштите њихових имовинских права и интереса, као и питања у вези са применом закона и подзаконских аката која су, или могу бити, од значаја за предузимање било које правне радње органа и правног лица које заступа, посебно за спречавање штетних имовинскоправних и друштвено негативних последица по правна лица која заступа; даје правна мишљења приликом закључивања уговора које закључују правна лица које заступа, посебно уговора из области имовинскоправних односа и привредноправних уговора;  даје правне савете свим органима општине које заступа; предузима заступање под истим условима као и адвокат када је прописано да је у одређеном поступку или за предузимање одређене радње у поступку обавезно заступање странке од стране адвоката; одлучује о правима и дужностима запослених службеника и намештеника у Општинском правобранилаштву; одговара за свој рад и рад Општинског правобранилаштва Општинском већу.</w:t>
            </w:r>
          </w:p>
        </w:tc>
      </w:tr>
      <w:tr w:rsidR="00143CD9" w:rsidTr="00812486">
        <w:tc>
          <w:tcPr>
            <w:tcW w:w="720" w:type="dxa"/>
            <w:tcBorders>
              <w:top w:val="single" w:sz="4" w:space="0" w:color="000000"/>
              <w:left w:val="single" w:sz="4" w:space="0" w:color="000000"/>
              <w:bottom w:val="single" w:sz="4" w:space="0" w:color="000000"/>
            </w:tcBorders>
            <w:shd w:val="clear" w:color="auto" w:fill="auto"/>
          </w:tcPr>
          <w:p w:rsidR="00143CD9" w:rsidRDefault="00143CD9" w:rsidP="00A04556">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11</w:t>
            </w:r>
            <w:r w:rsidR="00870B9D">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 xml:space="preserve">. </w:t>
            </w:r>
          </w:p>
        </w:tc>
        <w:tc>
          <w:tcPr>
            <w:tcW w:w="8850" w:type="dxa"/>
            <w:gridSpan w:val="2"/>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val="sr-Cyrl-CS" w:bidi="hi-IN"/>
              </w:rPr>
              <w:t>РАДНО МЕСТ</w:t>
            </w:r>
            <w:r>
              <w:rPr>
                <w:rFonts w:ascii="Cambria" w:eastAsia="Times New Roman" w:hAnsi="Cambria" w:cs="Cambria"/>
                <w:b/>
                <w:bCs/>
                <w:color w:val="4F81BD"/>
                <w:kern w:val="2"/>
                <w:lang w:bidi="hi-IN"/>
              </w:rPr>
              <w:t>О</w:t>
            </w:r>
            <w:r>
              <w:rPr>
                <w:rFonts w:ascii="Cambria" w:eastAsia="Times New Roman" w:hAnsi="Cambria" w:cs="Cambria"/>
                <w:b/>
                <w:bCs/>
                <w:color w:val="4F81BD"/>
                <w:kern w:val="2"/>
                <w:lang w:val="sr-Cyrl-CS" w:bidi="hi-IN"/>
              </w:rPr>
              <w:t xml:space="preserve">: ЗАМЕНИК </w:t>
            </w:r>
            <w:r>
              <w:rPr>
                <w:rFonts w:ascii="Cambria" w:eastAsia="Times New Roman" w:hAnsi="Cambria" w:cs="Cambria"/>
                <w:b/>
                <w:bCs/>
                <w:color w:val="4F81BD"/>
                <w:kern w:val="2"/>
                <w:lang w:bidi="hi-IN"/>
              </w:rPr>
              <w:t>ОПШТИНСКОГ ПРАВОБРАНИОЦА</w:t>
            </w:r>
          </w:p>
        </w:tc>
      </w:tr>
      <w:tr w:rsidR="00143CD9" w:rsidTr="00812486">
        <w:tc>
          <w:tcPr>
            <w:tcW w:w="2790" w:type="dxa"/>
            <w:gridSpan w:val="2"/>
            <w:tcBorders>
              <w:top w:val="single" w:sz="4" w:space="0" w:color="000000"/>
              <w:left w:val="single" w:sz="4" w:space="0" w:color="000000"/>
              <w:bottom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Број вршилаца дужности</w:t>
            </w:r>
          </w:p>
        </w:tc>
        <w:tc>
          <w:tcPr>
            <w:tcW w:w="6780" w:type="dxa"/>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numPr>
                <w:ilvl w:val="0"/>
                <w:numId w:val="17"/>
              </w:numPr>
              <w:spacing w:after="0" w:line="240" w:lineRule="auto"/>
              <w:ind w:left="0" w:firstLine="0"/>
              <w:jc w:val="both"/>
            </w:pPr>
            <w:r>
              <w:rPr>
                <w:rFonts w:ascii="Cambria" w:eastAsia="SimSun" w:hAnsi="Cambria" w:cs="Cambria"/>
                <w:color w:val="000000"/>
                <w:kern w:val="2"/>
                <w:lang w:bidi="hi-IN"/>
              </w:rPr>
              <w:t>1</w:t>
            </w:r>
          </w:p>
        </w:tc>
      </w:tr>
      <w:tr w:rsidR="00143CD9" w:rsidTr="00812486">
        <w:trPr>
          <w:trHeight w:val="350"/>
        </w:trPr>
        <w:tc>
          <w:tcPr>
            <w:tcW w:w="2790" w:type="dxa"/>
            <w:gridSpan w:val="2"/>
            <w:tcBorders>
              <w:top w:val="single" w:sz="4" w:space="0" w:color="000000"/>
              <w:left w:val="single" w:sz="4" w:space="0" w:color="000000"/>
              <w:bottom w:val="single" w:sz="4" w:space="0" w:color="000000"/>
            </w:tcBorders>
            <w:shd w:val="clear" w:color="auto" w:fill="auto"/>
          </w:tcPr>
          <w:p w:rsidR="00143CD9" w:rsidRDefault="00812486">
            <w:pPr>
              <w:widowControl w:val="0"/>
              <w:spacing w:after="0" w:line="240" w:lineRule="auto"/>
              <w:jc w:val="both"/>
            </w:pPr>
            <w:r>
              <w:rPr>
                <w:rFonts w:ascii="Cambria" w:eastAsia="SimSun" w:hAnsi="Cambria" w:cs="Cambria"/>
                <w:color w:val="000000"/>
                <w:kern w:val="2"/>
                <w:lang w:bidi="hi-IN"/>
              </w:rPr>
              <w:t>Услови</w:t>
            </w:r>
          </w:p>
        </w:tc>
        <w:tc>
          <w:tcPr>
            <w:tcW w:w="6780" w:type="dxa"/>
            <w:tcBorders>
              <w:top w:val="single" w:sz="4" w:space="0" w:color="000000"/>
              <w:left w:val="single" w:sz="4" w:space="0" w:color="000000"/>
              <w:bottom w:val="single" w:sz="4" w:space="0" w:color="000000"/>
              <w:right w:val="single" w:sz="4" w:space="0" w:color="000000"/>
            </w:tcBorders>
            <w:shd w:val="clear" w:color="auto" w:fill="auto"/>
          </w:tcPr>
          <w:p w:rsidR="00770D53" w:rsidRPr="00770D53" w:rsidRDefault="00143CD9">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812486">
              <w:rPr>
                <w:rFonts w:ascii="Cambria" w:hAnsi="Cambria" w:cs="Cambria"/>
                <w:color w:val="000000"/>
              </w:rPr>
              <w:t>,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143CD9" w:rsidTr="00812486">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143CD9" w:rsidRDefault="00143CD9">
            <w:pPr>
              <w:widowControl w:val="0"/>
              <w:spacing w:after="0" w:line="240" w:lineRule="auto"/>
              <w:jc w:val="both"/>
            </w:pPr>
            <w:r>
              <w:rPr>
                <w:rFonts w:ascii="Cambria" w:eastAsia="SimSun" w:hAnsi="Cambria" w:cs="Cambria"/>
                <w:color w:val="000000"/>
                <w:kern w:val="2"/>
                <w:lang w:bidi="hi-IN"/>
              </w:rPr>
              <w:t>О</w:t>
            </w:r>
            <w:r>
              <w:rPr>
                <w:rFonts w:ascii="Cambria" w:eastAsia="SimSun" w:hAnsi="Cambria" w:cs="Cambria"/>
                <w:color w:val="000000"/>
                <w:kern w:val="2"/>
                <w:lang w:val="sr-Cyrl-CS" w:bidi="hi-IN"/>
              </w:rPr>
              <w:t>пис посла</w:t>
            </w:r>
          </w:p>
          <w:p w:rsidR="00143CD9" w:rsidRDefault="00143CD9">
            <w:pPr>
              <w:widowControl w:val="0"/>
              <w:spacing w:after="0" w:line="240" w:lineRule="auto"/>
              <w:ind w:left="342"/>
              <w:jc w:val="both"/>
            </w:pPr>
            <w:r>
              <w:rPr>
                <w:rFonts w:ascii="Cambria" w:hAnsi="Cambria" w:cs="Cambria"/>
                <w:color w:val="000000"/>
                <w:kern w:val="2"/>
                <w:lang w:val="bs-Cyrl-BA"/>
              </w:rPr>
              <w:t xml:space="preserve">Замењује Општинском правобраниоца у свим његовим овлашћењима, пословима и радним задацима у случају његове одсутности или спречености за обављање његове </w:t>
            </w:r>
            <w:r>
              <w:rPr>
                <w:rFonts w:ascii="Cambria" w:hAnsi="Cambria" w:cs="Cambria"/>
                <w:color w:val="000000"/>
                <w:kern w:val="2"/>
                <w:lang w:val="bs-Cyrl-BA"/>
              </w:rPr>
              <w:lastRenderedPageBreak/>
              <w:t>дужности, помаже Општинском правобраниоцу у руковођењу и обављању осталих послова и радних задатака;обавља послове у складу са  законом и другим прописима предузима правне радње и користие правна средстава пред судовима и другим надлежним органима ради остваривања заштите имовинских права и интереса општине, њихових органа и организација и других правних лица чије се финансирање врши из буџета општине или из других средстава општине; по захтеву, заступа и друга правна лица чији је оснивач општине у погледу њихових имовинских права и интереса, када интерес тих лица није у супротности са функцијом коју врши Општински правобранилац; предузима потребне мере ради споразумног решавања спора у складу са законом; даје  мишљења у вези закључивања правних послова имовинске природе правним лицима чије имовинске интересе и права заступа, као и другим лицима, на њихов захтев и обавља друге послове у складу са законом и по упутствима и налозима Општинског правобраниоца.</w:t>
            </w:r>
          </w:p>
        </w:tc>
      </w:tr>
    </w:tbl>
    <w:p w:rsidR="003A6B11" w:rsidRDefault="003A6B11">
      <w:pPr>
        <w:spacing w:after="0" w:line="360" w:lineRule="auto"/>
        <w:contextualSpacing/>
        <w:jc w:val="center"/>
        <w:rPr>
          <w:rFonts w:ascii="Cambria" w:eastAsia="Times New Roman" w:hAnsi="Cambria" w:cs="Cambria"/>
          <w:b/>
          <w:lang w:val="en-US" w:eastAsia="ar-SA"/>
        </w:rPr>
      </w:pPr>
    </w:p>
    <w:p w:rsidR="00143CD9" w:rsidRDefault="00143CD9">
      <w:pPr>
        <w:spacing w:after="0" w:line="360" w:lineRule="auto"/>
        <w:contextualSpacing/>
        <w:jc w:val="center"/>
      </w:pPr>
      <w:r>
        <w:rPr>
          <w:rFonts w:ascii="Cambria" w:eastAsia="Times New Roman" w:hAnsi="Cambria" w:cs="Cambria"/>
          <w:b/>
          <w:lang w:val="en-US" w:eastAsia="ar-SA"/>
        </w:rPr>
        <w:t>ГЛАВА IV</w:t>
      </w:r>
    </w:p>
    <w:p w:rsidR="00143CD9" w:rsidRDefault="00143CD9">
      <w:pPr>
        <w:spacing w:after="0" w:line="360" w:lineRule="auto"/>
        <w:contextualSpacing/>
        <w:jc w:val="center"/>
      </w:pPr>
      <w:r>
        <w:rPr>
          <w:rFonts w:ascii="Cambria" w:eastAsia="Times New Roman" w:hAnsi="Cambria" w:cs="Cambria"/>
          <w:b/>
          <w:lang w:val="bs-Cyrl-BA" w:eastAsia="ar-SA"/>
        </w:rPr>
        <w:t>ПРЕЛАЗНЕ И ЗАВРШНЕ ОДРЕДБЕ</w:t>
      </w:r>
    </w:p>
    <w:p w:rsidR="00143CD9" w:rsidRDefault="00143CD9">
      <w:pPr>
        <w:tabs>
          <w:tab w:val="left" w:pos="360"/>
        </w:tabs>
        <w:spacing w:after="0"/>
        <w:jc w:val="center"/>
      </w:pPr>
      <w:r>
        <w:rPr>
          <w:rFonts w:ascii="Cambria" w:eastAsia="Times New Roman" w:hAnsi="Cambria" w:cs="Cambria"/>
          <w:b/>
          <w:lang w:val="sr-Cyrl-CS" w:eastAsia="en-US"/>
        </w:rPr>
        <w:t>Члан 18.</w:t>
      </w:r>
    </w:p>
    <w:p w:rsidR="00143CD9" w:rsidRPr="00770D53" w:rsidRDefault="00143CD9">
      <w:pPr>
        <w:widowControl w:val="0"/>
        <w:spacing w:after="0" w:line="240" w:lineRule="auto"/>
        <w:ind w:firstLine="360"/>
        <w:jc w:val="both"/>
        <w:rPr>
          <w:lang w:val="en-US"/>
        </w:rPr>
      </w:pPr>
      <w:r>
        <w:rPr>
          <w:rFonts w:ascii="Cambria" w:eastAsia="SimSun" w:hAnsi="Cambria" w:cs="Cambria"/>
          <w:kern w:val="2"/>
          <w:lang w:bidi="hi-IN"/>
        </w:rPr>
        <w:t>Правилник ступа на снагу осмог дана од дана објављивања на Огласној табли Општинске управе општине Рума.</w:t>
      </w:r>
    </w:p>
    <w:p w:rsidR="00143CD9" w:rsidRPr="002D1610" w:rsidRDefault="00143CD9">
      <w:pPr>
        <w:widowControl w:val="0"/>
        <w:spacing w:after="0" w:line="240" w:lineRule="auto"/>
        <w:ind w:firstLine="360"/>
        <w:jc w:val="both"/>
      </w:pPr>
      <w:r>
        <w:rPr>
          <w:rFonts w:ascii="Cambria" w:eastAsia="SimSun" w:hAnsi="Cambria" w:cs="Cambria"/>
          <w:kern w:val="2"/>
          <w:lang w:bidi="hi-IN"/>
        </w:rPr>
        <w:t xml:space="preserve">Ступањем на снагу овог Правилника, престаје да важи </w:t>
      </w:r>
      <w:r>
        <w:rPr>
          <w:rFonts w:ascii="Cambria" w:eastAsia="Times New Roman" w:hAnsi="Cambria" w:cs="Cambria"/>
          <w:lang w:val="sr-Cyrl-CS" w:eastAsia="ar-SA"/>
        </w:rPr>
        <w:t xml:space="preserve">Правилник о унутрашњем уређењу и систематизацији радних места у Општинској управи општине Рума и Општинском правобранилаштву општине </w:t>
      </w:r>
      <w:r w:rsidR="002D1610">
        <w:rPr>
          <w:rFonts w:ascii="Cambria" w:eastAsia="Times New Roman" w:hAnsi="Cambria" w:cs="Cambria"/>
          <w:lang w:val="sr-Cyrl-CS" w:eastAsia="ar-SA"/>
        </w:rPr>
        <w:t>Рума</w:t>
      </w:r>
      <w:r w:rsidR="002D1610" w:rsidRPr="002D1610">
        <w:rPr>
          <w:rFonts w:ascii="Cambria" w:hAnsi="Cambria"/>
          <w:lang w:val="sr-Cyrl-CS"/>
        </w:rPr>
        <w:t xml:space="preserve"> број 06-</w:t>
      </w:r>
      <w:r w:rsidR="002D1610" w:rsidRPr="002D1610">
        <w:rPr>
          <w:rFonts w:ascii="Cambria" w:hAnsi="Cambria"/>
        </w:rPr>
        <w:t>12-8</w:t>
      </w:r>
      <w:r w:rsidR="002D1610" w:rsidRPr="002D1610">
        <w:rPr>
          <w:rFonts w:ascii="Cambria" w:hAnsi="Cambria"/>
          <w:lang w:val="sr-Cyrl-CS"/>
        </w:rPr>
        <w:t xml:space="preserve">/2021-II од </w:t>
      </w:r>
      <w:r w:rsidR="002D1610" w:rsidRPr="002D1610">
        <w:rPr>
          <w:rFonts w:ascii="Cambria" w:hAnsi="Cambria"/>
        </w:rPr>
        <w:t>19.02.2021.</w:t>
      </w:r>
      <w:r w:rsidR="002D1610" w:rsidRPr="002D1610">
        <w:rPr>
          <w:rFonts w:ascii="Cambria" w:hAnsi="Cambria"/>
          <w:lang w:val="sr-Cyrl-CS"/>
        </w:rPr>
        <w:t xml:space="preserve"> измене и допуне број 06-62-5/2021-II од 07.05.2021.</w:t>
      </w:r>
      <w:r w:rsidR="002D1610" w:rsidRPr="002D1610">
        <w:rPr>
          <w:rFonts w:ascii="Cambria" w:hAnsi="Cambria"/>
        </w:rPr>
        <w:t>, 06-83-6/2021- II 19.06.2021., 06-111-14/2021-II од 15.09.2021., 06-159-3/2021-II од 28.12.2021.</w:t>
      </w:r>
      <w:r w:rsidR="002D1610" w:rsidRPr="002D1610">
        <w:rPr>
          <w:rFonts w:ascii="Cambria" w:hAnsi="Cambria"/>
          <w:lang w:val="sr-Cyrl-CS"/>
        </w:rPr>
        <w:t>године, 06-26-4/2022-II од 25.02.2022.</w:t>
      </w:r>
      <w:r w:rsidR="002D1610" w:rsidRPr="002D1610">
        <w:rPr>
          <w:rFonts w:ascii="Cambria" w:hAnsi="Cambria"/>
        </w:rPr>
        <w:t xml:space="preserve">  </w:t>
      </w:r>
      <w:r w:rsidR="002D1610" w:rsidRPr="002D1610">
        <w:rPr>
          <w:rFonts w:ascii="Cambria" w:hAnsi="Cambria"/>
          <w:lang w:eastAsia="ar-SA"/>
        </w:rPr>
        <w:t>године</w:t>
      </w:r>
      <w:r w:rsidRPr="002D1610">
        <w:rPr>
          <w:rFonts w:ascii="Cambria" w:eastAsia="Times New Roman" w:hAnsi="Cambria" w:cs="Cambria"/>
          <w:lang w:val="sr-Cyrl-CS" w:eastAsia="ar-SA"/>
        </w:rPr>
        <w:t>.</w:t>
      </w:r>
    </w:p>
    <w:p w:rsidR="00143CD9" w:rsidRPr="002D1610" w:rsidRDefault="00143CD9">
      <w:pPr>
        <w:widowControl w:val="0"/>
        <w:spacing w:after="0" w:line="240" w:lineRule="auto"/>
        <w:ind w:firstLine="360"/>
        <w:jc w:val="both"/>
        <w:rPr>
          <w:rFonts w:ascii="Cambria" w:eastAsia="SimSun" w:hAnsi="Cambria" w:cs="Cambria"/>
          <w:kern w:val="2"/>
          <w:lang w:bidi="hi-IN"/>
        </w:rPr>
      </w:pPr>
    </w:p>
    <w:p w:rsidR="00143CD9" w:rsidRDefault="00143CD9">
      <w:pPr>
        <w:widowControl w:val="0"/>
        <w:spacing w:after="0"/>
        <w:jc w:val="center"/>
      </w:pPr>
      <w:r>
        <w:rPr>
          <w:rFonts w:ascii="Cambria" w:eastAsia="SimSun" w:hAnsi="Cambria" w:cs="Cambria"/>
          <w:b/>
          <w:kern w:val="2"/>
          <w:lang w:val="bs-Cyrl-BA" w:bidi="hi-IN"/>
        </w:rPr>
        <w:t>Члан 19.</w:t>
      </w:r>
    </w:p>
    <w:p w:rsidR="00143CD9" w:rsidRDefault="00143CD9">
      <w:pPr>
        <w:widowControl w:val="0"/>
        <w:spacing w:after="0" w:line="240" w:lineRule="auto"/>
        <w:ind w:firstLine="360"/>
        <w:jc w:val="both"/>
        <w:rPr>
          <w:rFonts w:ascii="Cambria" w:eastAsia="SimSun" w:hAnsi="Cambria" w:cs="Cambria"/>
          <w:kern w:val="2"/>
          <w:lang w:val="en-US" w:bidi="hi-IN"/>
        </w:rPr>
      </w:pPr>
      <w:r>
        <w:rPr>
          <w:rFonts w:ascii="Cambria" w:eastAsia="SimSun" w:hAnsi="Cambria" w:cs="Cambria"/>
          <w:kern w:val="2"/>
          <w:lang w:bidi="hi-IN"/>
        </w:rPr>
        <w:t>Распоређивање запослених у складу са овим Правилником биће извршено у року од 15 дана од дана ступања на снагу.</w:t>
      </w:r>
    </w:p>
    <w:p w:rsidR="00B0648B" w:rsidRDefault="003A6B11" w:rsidP="003A6B11">
      <w:pPr>
        <w:widowControl w:val="0"/>
        <w:spacing w:after="0" w:line="240" w:lineRule="auto"/>
        <w:ind w:firstLine="360"/>
        <w:jc w:val="center"/>
        <w:rPr>
          <w:rFonts w:ascii="Cambria" w:eastAsia="SimSun" w:hAnsi="Cambria" w:cs="Cambria"/>
          <w:kern w:val="2"/>
          <w:lang w:bidi="hi-IN"/>
        </w:rPr>
      </w:pPr>
      <w:r>
        <w:rPr>
          <w:rFonts w:ascii="Cambria" w:eastAsia="SimSun" w:hAnsi="Cambria" w:cs="Cambria"/>
          <w:noProof/>
          <w:kern w:val="2"/>
          <w:lang w:val="en-US" w:eastAsia="en-US"/>
        </w:rPr>
        <w:drawing>
          <wp:anchor distT="0" distB="0" distL="114300" distR="114300" simplePos="0" relativeHeight="251658240" behindDoc="0" locked="0" layoutInCell="1" allowOverlap="1">
            <wp:simplePos x="0" y="0"/>
            <wp:positionH relativeFrom="margin">
              <wp:align>center</wp:align>
            </wp:positionH>
            <wp:positionV relativeFrom="margin">
              <wp:posOffset>5243195</wp:posOffset>
            </wp:positionV>
            <wp:extent cx="6826885" cy="2822575"/>
            <wp:effectExtent l="19050" t="0" r="0" b="0"/>
            <wp:wrapSquare wrapText="bothSides"/>
            <wp:docPr id="5" name="Picture 2" descr="Sca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can.jpg"/>
                    <pic:cNvPicPr preferRelativeResize="0"/>
                  </pic:nvPicPr>
                  <pic:blipFill>
                    <a:blip r:embed="rId7" cstate="print"/>
                    <a:stretch>
                      <a:fillRect/>
                    </a:stretch>
                  </pic:blipFill>
                  <pic:spPr>
                    <a:xfrm>
                      <a:off x="0" y="0"/>
                      <a:ext cx="6826885" cy="2822575"/>
                    </a:xfrm>
                    <a:prstGeom prst="rect">
                      <a:avLst/>
                    </a:prstGeom>
                  </pic:spPr>
                </pic:pic>
              </a:graphicData>
            </a:graphic>
          </wp:anchor>
        </w:drawing>
      </w:r>
    </w:p>
    <w:sectPr w:rsidR="00B0648B" w:rsidSect="00C67F19">
      <w:headerReference w:type="default" r:id="rId8"/>
      <w:footerReference w:type="default" r:id="rId9"/>
      <w:headerReference w:type="first" r:id="rId10"/>
      <w:pgSz w:w="11906" w:h="16838"/>
      <w:pgMar w:top="1710" w:right="1440" w:bottom="1440" w:left="1440" w:header="567" w:footer="845"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701" w:rsidRDefault="002E2701">
      <w:pPr>
        <w:spacing w:after="0" w:line="240" w:lineRule="auto"/>
      </w:pPr>
      <w:r>
        <w:separator/>
      </w:r>
    </w:p>
  </w:endnote>
  <w:endnote w:type="continuationSeparator" w:id="0">
    <w:p w:rsidR="002E2701" w:rsidRDefault="002E27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altName w:val="Times New Roman"/>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53" w:rsidRDefault="00770D53">
    <w:pPr>
      <w:pStyle w:val="Footer"/>
      <w:pBdr>
        <w:top w:val="single" w:sz="4" w:space="1" w:color="A5A5A5"/>
        <w:left w:val="none" w:sz="0" w:space="0" w:color="000000"/>
        <w:bottom w:val="none" w:sz="0" w:space="0" w:color="000000"/>
        <w:right w:val="none" w:sz="0" w:space="0" w:color="000000"/>
      </w:pBdr>
      <w:jc w:val="center"/>
    </w:pPr>
    <w:r>
      <w:rPr>
        <w:rFonts w:ascii="Tahoma" w:hAnsi="Tahoma" w:cs="Tahoma"/>
        <w:noProof/>
        <w:color w:val="7F7F7F"/>
        <w:sz w:val="18"/>
        <w:szCs w:val="18"/>
        <w:lang w:val="en-US" w:eastAsia="en-US"/>
      </w:rPr>
      <w:drawing>
        <wp:anchor distT="0" distB="0" distL="114935" distR="114935" simplePos="0" relativeHeight="251657728" behindDoc="1" locked="0" layoutInCell="1" allowOverlap="1">
          <wp:simplePos x="0" y="0"/>
          <wp:positionH relativeFrom="column">
            <wp:posOffset>-391795</wp:posOffset>
          </wp:positionH>
          <wp:positionV relativeFrom="paragraph">
            <wp:posOffset>-494665</wp:posOffset>
          </wp:positionV>
          <wp:extent cx="741045" cy="832485"/>
          <wp:effectExtent l="1905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246" t="-220" r="-246" b="-220"/>
                  <a:stretch>
                    <a:fillRect/>
                  </a:stretch>
                </pic:blipFill>
                <pic:spPr bwMode="auto">
                  <a:xfrm>
                    <a:off x="0" y="0"/>
                    <a:ext cx="741045" cy="832485"/>
                  </a:xfrm>
                  <a:prstGeom prst="rect">
                    <a:avLst/>
                  </a:prstGeom>
                  <a:solidFill>
                    <a:srgbClr val="FFFFFF"/>
                  </a:solidFill>
                  <a:ln w="9525">
                    <a:noFill/>
                    <a:miter lim="800000"/>
                    <a:headEnd/>
                    <a:tailEnd/>
                  </a:ln>
                </pic:spPr>
              </pic:pic>
            </a:graphicData>
          </a:graphic>
        </wp:anchor>
      </w:drawing>
    </w:r>
    <w:r>
      <w:rPr>
        <w:rFonts w:ascii="Tahoma" w:hAnsi="Tahoma" w:cs="Tahoma"/>
        <w:color w:val="7F7F7F"/>
        <w:sz w:val="18"/>
        <w:szCs w:val="18"/>
        <w:lang w:val="sr-Latn-CS"/>
      </w:rPr>
      <w:t xml:space="preserve">| </w:t>
    </w:r>
    <w:r>
      <w:rPr>
        <w:rFonts w:ascii="Tahoma" w:hAnsi="Tahoma" w:cs="Tahoma"/>
        <w:color w:val="7F7F7F"/>
        <w:sz w:val="18"/>
        <w:szCs w:val="18"/>
      </w:rPr>
      <w:t>ИСО</w:t>
    </w:r>
    <w:r>
      <w:rPr>
        <w:rFonts w:ascii="Tahoma" w:hAnsi="Tahoma" w:cs="Tahoma"/>
        <w:color w:val="7F7F7F"/>
        <w:sz w:val="18"/>
        <w:szCs w:val="18"/>
        <w:lang w:val="sr-Latn-CS"/>
      </w:rPr>
      <w:t xml:space="preserve"> 9001:2008 |</w:t>
    </w:r>
  </w:p>
  <w:p w:rsidR="00770D53" w:rsidRDefault="00770D53">
    <w:pPr>
      <w:pStyle w:val="Footer"/>
      <w:pBdr>
        <w:top w:val="single" w:sz="4" w:space="1" w:color="A5A5A5"/>
        <w:left w:val="none" w:sz="0" w:space="0" w:color="000000"/>
        <w:bottom w:val="none" w:sz="0" w:space="0" w:color="000000"/>
        <w:right w:val="none" w:sz="0" w:space="0" w:color="000000"/>
      </w:pBdr>
      <w:jc w:val="right"/>
      <w:rPr>
        <w:rFonts w:ascii="Tahoma" w:hAnsi="Tahoma" w:cs="Tahoma"/>
        <w:color w:val="7F7F7F"/>
        <w:sz w:val="18"/>
        <w:szCs w:val="18"/>
        <w:lang w:val="sr-Latn-CS"/>
      </w:rPr>
    </w:pPr>
    <w:r>
      <w:rPr>
        <w:rFonts w:ascii="Tahoma" w:hAnsi="Tahoma" w:cs="Tahoma"/>
        <w:color w:val="7F7F7F"/>
        <w:sz w:val="18"/>
        <w:szCs w:val="18"/>
      </w:rPr>
      <w:t>Страна</w:t>
    </w:r>
    <w:r>
      <w:rPr>
        <w:rFonts w:ascii="Tahoma" w:hAnsi="Tahoma" w:cs="Tahoma"/>
        <w:color w:val="7F7F7F"/>
        <w:sz w:val="18"/>
        <w:szCs w:val="18"/>
        <w:lang w:val="sr-Latn-CS"/>
      </w:rPr>
      <w:t xml:space="preserve"> </w:t>
    </w:r>
    <w:r w:rsidR="00A64C6D">
      <w:rPr>
        <w:rFonts w:ascii="Tahoma" w:hAnsi="Tahoma" w:cs="Tahoma"/>
        <w:color w:val="7F7F7F"/>
        <w:sz w:val="18"/>
        <w:szCs w:val="18"/>
        <w:lang w:val="sr-Latn-CS"/>
      </w:rPr>
      <w:fldChar w:fldCharType="begin"/>
    </w:r>
    <w:r>
      <w:rPr>
        <w:rFonts w:ascii="Tahoma" w:hAnsi="Tahoma" w:cs="Tahoma"/>
        <w:color w:val="7F7F7F"/>
        <w:sz w:val="18"/>
        <w:szCs w:val="18"/>
        <w:lang w:val="sr-Latn-CS"/>
      </w:rPr>
      <w:instrText xml:space="preserve"> PAGE </w:instrText>
    </w:r>
    <w:r w:rsidR="00A64C6D">
      <w:rPr>
        <w:rFonts w:ascii="Tahoma" w:hAnsi="Tahoma" w:cs="Tahoma"/>
        <w:color w:val="7F7F7F"/>
        <w:sz w:val="18"/>
        <w:szCs w:val="18"/>
        <w:lang w:val="sr-Latn-CS"/>
      </w:rPr>
      <w:fldChar w:fldCharType="separate"/>
    </w:r>
    <w:r w:rsidR="005B6D33">
      <w:rPr>
        <w:rFonts w:ascii="Tahoma" w:hAnsi="Tahoma" w:cs="Tahoma"/>
        <w:noProof/>
        <w:color w:val="7F7F7F"/>
        <w:sz w:val="18"/>
        <w:szCs w:val="18"/>
        <w:lang w:val="sr-Latn-CS"/>
      </w:rPr>
      <w:t>66</w:t>
    </w:r>
    <w:r w:rsidR="00A64C6D">
      <w:rPr>
        <w:rFonts w:ascii="Tahoma" w:hAnsi="Tahoma" w:cs="Tahoma"/>
        <w:color w:val="7F7F7F"/>
        <w:sz w:val="18"/>
        <w:szCs w:val="18"/>
        <w:lang w:val="sr-Latn-CS"/>
      </w:rPr>
      <w:fldChar w:fldCharType="end"/>
    </w:r>
    <w:r>
      <w:rPr>
        <w:rFonts w:ascii="Tahoma" w:hAnsi="Tahoma" w:cs="Tahoma"/>
        <w:color w:val="7F7F7F"/>
        <w:sz w:val="18"/>
        <w:szCs w:val="18"/>
        <w:lang w:val="sr-Latn-CS"/>
      </w:rPr>
      <w:t xml:space="preserve"> o</w:t>
    </w:r>
    <w:r>
      <w:rPr>
        <w:rFonts w:ascii="Tahoma" w:hAnsi="Tahoma" w:cs="Tahoma"/>
        <w:color w:val="7F7F7F"/>
        <w:sz w:val="18"/>
        <w:szCs w:val="18"/>
      </w:rPr>
      <w:t>д</w:t>
    </w:r>
    <w:r>
      <w:rPr>
        <w:rFonts w:ascii="Tahoma" w:hAnsi="Tahoma" w:cs="Tahoma"/>
        <w:color w:val="7F7F7F"/>
        <w:sz w:val="18"/>
        <w:szCs w:val="18"/>
        <w:lang w:val="sr-Latn-CS"/>
      </w:rPr>
      <w:t xml:space="preserve"> </w:t>
    </w:r>
    <w:r w:rsidR="00A64C6D">
      <w:rPr>
        <w:rFonts w:ascii="Tahoma" w:hAnsi="Tahoma" w:cs="Tahoma"/>
        <w:color w:val="7F7F7F"/>
        <w:sz w:val="18"/>
        <w:szCs w:val="18"/>
        <w:lang w:val="sr-Latn-CS"/>
      </w:rPr>
      <w:fldChar w:fldCharType="begin"/>
    </w:r>
    <w:r>
      <w:rPr>
        <w:rFonts w:ascii="Tahoma" w:hAnsi="Tahoma" w:cs="Tahoma"/>
        <w:color w:val="7F7F7F"/>
        <w:sz w:val="18"/>
        <w:szCs w:val="18"/>
        <w:lang w:val="sr-Latn-CS"/>
      </w:rPr>
      <w:instrText xml:space="preserve"> NUMPAGES \* ARABIC </w:instrText>
    </w:r>
    <w:r w:rsidR="00A64C6D">
      <w:rPr>
        <w:rFonts w:ascii="Tahoma" w:hAnsi="Tahoma" w:cs="Tahoma"/>
        <w:color w:val="7F7F7F"/>
        <w:sz w:val="18"/>
        <w:szCs w:val="18"/>
        <w:lang w:val="sr-Latn-CS"/>
      </w:rPr>
      <w:fldChar w:fldCharType="separate"/>
    </w:r>
    <w:r w:rsidR="005B6D33">
      <w:rPr>
        <w:rFonts w:ascii="Tahoma" w:hAnsi="Tahoma" w:cs="Tahoma"/>
        <w:noProof/>
        <w:color w:val="7F7F7F"/>
        <w:sz w:val="18"/>
        <w:szCs w:val="18"/>
        <w:lang w:val="sr-Latn-CS"/>
      </w:rPr>
      <w:t>67</w:t>
    </w:r>
    <w:r w:rsidR="00A64C6D">
      <w:rPr>
        <w:rFonts w:ascii="Tahoma" w:hAnsi="Tahoma" w:cs="Tahoma"/>
        <w:color w:val="7F7F7F"/>
        <w:sz w:val="18"/>
        <w:szCs w:val="18"/>
        <w:lang w:val="sr-Latn-CS"/>
      </w:rPr>
      <w:fldChar w:fldCharType="end"/>
    </w:r>
  </w:p>
  <w:p w:rsidR="00770D53" w:rsidRDefault="00770D53">
    <w:pPr>
      <w:pStyle w:val="Footer"/>
      <w:rPr>
        <w:rFonts w:ascii="Tahoma" w:hAnsi="Tahoma" w:cs="Tahoma"/>
        <w:color w:val="7F7F7F"/>
        <w:sz w:val="18"/>
        <w:szCs w:val="18"/>
        <w:lang w:val="sr-Latn-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701" w:rsidRDefault="002E2701">
      <w:pPr>
        <w:spacing w:after="0" w:line="240" w:lineRule="auto"/>
      </w:pPr>
      <w:r>
        <w:separator/>
      </w:r>
    </w:p>
  </w:footnote>
  <w:footnote w:type="continuationSeparator" w:id="0">
    <w:p w:rsidR="002E2701" w:rsidRDefault="002E27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top w:w="72" w:type="dxa"/>
        <w:left w:w="115" w:type="dxa"/>
        <w:bottom w:w="72" w:type="dxa"/>
        <w:right w:w="115" w:type="dxa"/>
      </w:tblCellMar>
      <w:tblLook w:val="0000"/>
    </w:tblPr>
    <w:tblGrid>
      <w:gridCol w:w="7487"/>
      <w:gridCol w:w="1769"/>
    </w:tblGrid>
    <w:tr w:rsidR="00770D53">
      <w:trPr>
        <w:trHeight w:val="288"/>
      </w:trPr>
      <w:tc>
        <w:tcPr>
          <w:tcW w:w="7301" w:type="dxa"/>
          <w:tcBorders>
            <w:bottom w:val="single" w:sz="18" w:space="0" w:color="808080"/>
          </w:tcBorders>
          <w:shd w:val="clear" w:color="auto" w:fill="auto"/>
        </w:tcPr>
        <w:p w:rsidR="00770D53" w:rsidRDefault="00770D53">
          <w:pPr>
            <w:pStyle w:val="Header"/>
            <w:jc w:val="both"/>
          </w:pPr>
          <w:r>
            <w:rPr>
              <w:rFonts w:ascii="Cambria" w:eastAsia="Times New Roman" w:hAnsi="Cambria" w:cs="Cambria"/>
            </w:rPr>
            <w:t>Правилник о унутрашњем уређењу и систематизацији радних места</w:t>
          </w:r>
        </w:p>
        <w:p w:rsidR="00770D53" w:rsidRDefault="00770D53">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5" w:type="dxa"/>
          <w:tcBorders>
            <w:left w:val="single" w:sz="18" w:space="0" w:color="808080"/>
            <w:bottom w:val="single" w:sz="18" w:space="0" w:color="808080"/>
          </w:tcBorders>
          <w:shd w:val="clear" w:color="auto" w:fill="auto"/>
        </w:tcPr>
        <w:p w:rsidR="00770D53" w:rsidRDefault="00770D53">
          <w:pPr>
            <w:pStyle w:val="Header"/>
          </w:pPr>
          <w:r>
            <w:rPr>
              <w:rFonts w:ascii="Cambria" w:eastAsia="Times New Roman" w:hAnsi="Cambria" w:cs="Cambria"/>
              <w:b/>
              <w:bCs/>
              <w:sz w:val="20"/>
              <w:szCs w:val="36"/>
            </w:rPr>
            <w:t>ПР 6-2.1</w:t>
          </w:r>
        </w:p>
        <w:p w:rsidR="00770D53" w:rsidRDefault="00770D53">
          <w:pPr>
            <w:pStyle w:val="Header"/>
          </w:pPr>
          <w:r>
            <w:rPr>
              <w:rFonts w:ascii="Cambria" w:eastAsia="Times New Roman" w:hAnsi="Cambria" w:cs="Cambria"/>
              <w:b/>
              <w:bCs/>
              <w:color w:val="000000"/>
              <w:sz w:val="20"/>
              <w:szCs w:val="36"/>
            </w:rPr>
            <w:t>Издање 1</w:t>
          </w:r>
        </w:p>
      </w:tc>
    </w:tr>
  </w:tbl>
  <w:p w:rsidR="00770D53" w:rsidRDefault="00770D53">
    <w:pPr>
      <w:pStyle w:val="Header"/>
      <w:rPr>
        <w:lang w:val="sr-Latn-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top w:w="72" w:type="dxa"/>
        <w:left w:w="115" w:type="dxa"/>
        <w:bottom w:w="72" w:type="dxa"/>
        <w:right w:w="115" w:type="dxa"/>
      </w:tblCellMar>
      <w:tblLook w:val="0000"/>
    </w:tblPr>
    <w:tblGrid>
      <w:gridCol w:w="7487"/>
      <w:gridCol w:w="1769"/>
    </w:tblGrid>
    <w:tr w:rsidR="00770D53">
      <w:trPr>
        <w:trHeight w:val="288"/>
      </w:trPr>
      <w:tc>
        <w:tcPr>
          <w:tcW w:w="7301" w:type="dxa"/>
          <w:tcBorders>
            <w:bottom w:val="single" w:sz="18" w:space="0" w:color="808080"/>
          </w:tcBorders>
          <w:shd w:val="clear" w:color="auto" w:fill="auto"/>
        </w:tcPr>
        <w:p w:rsidR="00770D53" w:rsidRDefault="00770D53">
          <w:pPr>
            <w:pStyle w:val="Header"/>
            <w:jc w:val="both"/>
          </w:pPr>
          <w:r>
            <w:rPr>
              <w:rFonts w:ascii="Cambria" w:eastAsia="Times New Roman" w:hAnsi="Cambria" w:cs="Cambria"/>
            </w:rPr>
            <w:t>Правилник о унутрашњем уређењу и систематизацији радних места</w:t>
          </w:r>
        </w:p>
        <w:p w:rsidR="00770D53" w:rsidRDefault="00770D53">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5" w:type="dxa"/>
          <w:tcBorders>
            <w:left w:val="single" w:sz="18" w:space="0" w:color="808080"/>
            <w:bottom w:val="single" w:sz="18" w:space="0" w:color="808080"/>
          </w:tcBorders>
          <w:shd w:val="clear" w:color="auto" w:fill="auto"/>
        </w:tcPr>
        <w:p w:rsidR="00770D53" w:rsidRDefault="00770D53">
          <w:pPr>
            <w:pStyle w:val="Header"/>
          </w:pPr>
          <w:r>
            <w:rPr>
              <w:rFonts w:ascii="Cambria" w:eastAsia="Times New Roman" w:hAnsi="Cambria" w:cs="Cambria"/>
              <w:b/>
              <w:bCs/>
              <w:sz w:val="20"/>
              <w:szCs w:val="36"/>
            </w:rPr>
            <w:t>ПР 6-2.1</w:t>
          </w:r>
        </w:p>
        <w:p w:rsidR="00770D53" w:rsidRDefault="00770D53">
          <w:pPr>
            <w:pStyle w:val="Header"/>
          </w:pPr>
          <w:r>
            <w:rPr>
              <w:rFonts w:ascii="Cambria" w:eastAsia="Times New Roman" w:hAnsi="Cambria" w:cs="Cambria"/>
              <w:b/>
              <w:bCs/>
              <w:color w:val="000000"/>
              <w:sz w:val="20"/>
              <w:szCs w:val="36"/>
            </w:rPr>
            <w:t>Издање 1</w:t>
          </w:r>
        </w:p>
      </w:tc>
    </w:tr>
  </w:tbl>
  <w:p w:rsidR="00770D53" w:rsidRDefault="00770D5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Cambria" w:eastAsia="SimSun" w:hAnsi="Cambria"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rPr>
        <w:rFonts w:ascii="Cambria" w:eastAsia="SimSun" w:hAnsi="Cambria" w:cs="Cambria"/>
        <w:b/>
        <w:i/>
        <w:kern w:val="2"/>
        <w:lang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singleLevel"/>
    <w:tmpl w:val="00000004"/>
    <w:name w:val="WW8Num4"/>
    <w:lvl w:ilvl="0">
      <w:start w:val="1"/>
      <w:numFmt w:val="bullet"/>
      <w:lvlText w:val="­"/>
      <w:lvlJc w:val="left"/>
      <w:pPr>
        <w:tabs>
          <w:tab w:val="num" w:pos="0"/>
        </w:tabs>
        <w:ind w:left="1800" w:hanging="360"/>
      </w:pPr>
      <w:rPr>
        <w:rFonts w:ascii="Courier New" w:hAnsi="Courier New" w:cs="Times New Roman" w:hint="default"/>
        <w:color w:val="000000"/>
        <w:sz w:val="24"/>
        <w:szCs w:val="24"/>
      </w:rPr>
    </w:lvl>
  </w:abstractNum>
  <w:abstractNum w:abstractNumId="4">
    <w:nsid w:val="00000005"/>
    <w:multiLevelType w:val="multilevel"/>
    <w:tmpl w:val="00000005"/>
    <w:name w:val="WW8Num5"/>
    <w:lvl w:ilvl="0">
      <w:start w:val="1"/>
      <w:numFmt w:val="decimal"/>
      <w:pStyle w:val="Naslov1P"/>
      <w:lvlText w:val="%1."/>
      <w:lvlJc w:val="left"/>
      <w:pPr>
        <w:tabs>
          <w:tab w:val="num" w:pos="0"/>
        </w:tabs>
        <w:ind w:left="360" w:hanging="360"/>
      </w:pPr>
      <w:rPr>
        <w:rFonts w:ascii="Tahoma" w:hAnsi="Tahoma" w:cs="Tahoma" w:hint="default"/>
        <w:b/>
        <w:i w:val="0"/>
        <w:sz w:val="22"/>
      </w:rPr>
    </w:lvl>
    <w:lvl w:ilvl="1">
      <w:start w:val="1"/>
      <w:numFmt w:val="decimal"/>
      <w:lvlText w:val="%1.%2"/>
      <w:lvlJc w:val="left"/>
      <w:pPr>
        <w:tabs>
          <w:tab w:val="num" w:pos="0"/>
        </w:tabs>
        <w:ind w:left="720" w:hanging="360"/>
      </w:pPr>
      <w:rPr>
        <w:rFonts w:ascii="Tahoma" w:hAnsi="Tahoma" w:cs="Tahoma" w:hint="default"/>
        <w:b w:val="0"/>
        <w:i w:val="0"/>
        <w:sz w:val="22"/>
      </w:rPr>
    </w:lvl>
    <w:lvl w:ilvl="2">
      <w:start w:val="1"/>
      <w:numFmt w:val="decimal"/>
      <w:lvlText w:val="%1.%2.%3"/>
      <w:lvlJc w:val="left"/>
      <w:pPr>
        <w:tabs>
          <w:tab w:val="num" w:pos="0"/>
        </w:tabs>
        <w:ind w:left="1080" w:hanging="360"/>
      </w:pPr>
      <w:rPr>
        <w:rFonts w:ascii="Tahoma" w:hAnsi="Tahoma" w:cs="Tahoma" w:hint="default"/>
        <w:b w:val="0"/>
        <w:i w:val="0"/>
        <w:sz w:val="22"/>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rPr>
        <w:rFonts w:ascii="Cambria" w:hAnsi="Cambria" w:cs="Cambria"/>
        <w:b w:val="0"/>
        <w:color w:val="000000"/>
      </w:rPr>
    </w:lvl>
  </w:abstractNum>
  <w:abstractNum w:abstractNumId="6">
    <w:nsid w:val="00000007"/>
    <w:multiLevelType w:val="singleLevel"/>
    <w:tmpl w:val="00000007"/>
    <w:name w:val="WW8Num7"/>
    <w:lvl w:ilvl="0">
      <w:start w:val="1"/>
      <w:numFmt w:val="bullet"/>
      <w:pStyle w:val="NormalStefbullets1"/>
      <w:lvlText w:val="-"/>
      <w:lvlJc w:val="left"/>
      <w:pPr>
        <w:tabs>
          <w:tab w:val="num" w:pos="430"/>
        </w:tabs>
        <w:ind w:left="430" w:hanging="340"/>
      </w:pPr>
      <w:rPr>
        <w:rFonts w:ascii="Times New Roman" w:hAnsi="Times New Roman" w:cs="Times New Roman"/>
        <w:b w:val="0"/>
        <w:bCs w:val="0"/>
        <w:i w:val="0"/>
        <w:iCs w:val="0"/>
        <w:caps w:val="0"/>
        <w:smallCaps w:val="0"/>
        <w:strike w:val="0"/>
        <w:dstrike w:val="0"/>
        <w:vanish w:val="0"/>
        <w:color w:val="000000"/>
        <w:spacing w:val="0"/>
        <w:w w:val="100"/>
        <w:kern w:val="0"/>
        <w:position w:val="0"/>
        <w:sz w:val="24"/>
        <w:szCs w:val="0"/>
        <w:u w:val="none"/>
        <w:vertAlign w:val="baseline"/>
        <w:em w:val="none"/>
      </w:rPr>
    </w:lvl>
  </w:abstractNum>
  <w:abstractNum w:abstractNumId="7">
    <w:nsid w:val="00000008"/>
    <w:multiLevelType w:val="singleLevel"/>
    <w:tmpl w:val="00000008"/>
    <w:name w:val="WW8Num8"/>
    <w:lvl w:ilvl="0">
      <w:numFmt w:val="bullet"/>
      <w:lvlText w:val="-"/>
      <w:lvlJc w:val="left"/>
      <w:pPr>
        <w:tabs>
          <w:tab w:val="num" w:pos="0"/>
        </w:tabs>
        <w:ind w:left="720" w:hanging="360"/>
      </w:pPr>
      <w:rPr>
        <w:rFonts w:ascii="Times New Roman" w:hAnsi="Times New Roman" w:cs="Times New Roman" w:hint="default"/>
        <w:color w:val="000000"/>
        <w:lang w:val="en-US"/>
      </w:rPr>
    </w:lvl>
  </w:abstractNum>
  <w:abstractNum w:abstractNumId="8">
    <w:nsid w:val="00000009"/>
    <w:multiLevelType w:val="singleLevel"/>
    <w:tmpl w:val="00000009"/>
    <w:name w:val="WW8Num9"/>
    <w:lvl w:ilvl="0">
      <w:start w:val="1"/>
      <w:numFmt w:val="bullet"/>
      <w:lvlText w:val="­"/>
      <w:lvlJc w:val="left"/>
      <w:pPr>
        <w:tabs>
          <w:tab w:val="num" w:pos="0"/>
        </w:tabs>
        <w:ind w:left="1800" w:hanging="360"/>
      </w:pPr>
      <w:rPr>
        <w:rFonts w:ascii="Courier New" w:hAnsi="Courier New" w:cs="Courier New" w:hint="default"/>
      </w:rPr>
    </w:lvl>
  </w:abstractNum>
  <w:abstractNum w:abstractNumId="9">
    <w:nsid w:val="0000000A"/>
    <w:multiLevelType w:val="multilevel"/>
    <w:tmpl w:val="0000000A"/>
    <w:name w:val="WW8Num10"/>
    <w:lvl w:ilvl="0">
      <w:start w:val="1"/>
      <w:numFmt w:val="decimal"/>
      <w:pStyle w:val="Naslov1"/>
      <w:lvlText w:val="%1."/>
      <w:lvlJc w:val="left"/>
      <w:pPr>
        <w:tabs>
          <w:tab w:val="num" w:pos="0"/>
        </w:tabs>
        <w:ind w:left="360" w:hanging="360"/>
      </w:pPr>
      <w:rPr>
        <w:rFonts w:ascii="Cambria" w:hAnsi="Cambria" w:cs="Cambria" w:hint="default"/>
        <w:b w:val="0"/>
        <w:i w:val="0"/>
        <w:sz w:val="20"/>
      </w:rPr>
    </w:lvl>
    <w:lvl w:ilvl="1">
      <w:start w:val="1"/>
      <w:numFmt w:val="decimal"/>
      <w:lvlText w:val="%1.%2"/>
      <w:lvlJc w:val="left"/>
      <w:pPr>
        <w:tabs>
          <w:tab w:val="num" w:pos="0"/>
        </w:tabs>
        <w:ind w:left="644" w:hanging="360"/>
      </w:pPr>
      <w:rPr>
        <w:rFonts w:ascii="Cambria" w:hAnsi="Cambria" w:cs="Cambria" w:hint="default"/>
        <w:b w:val="0"/>
        <w:i w:val="0"/>
        <w:sz w:val="20"/>
        <w:szCs w:val="26"/>
      </w:rPr>
    </w:lvl>
    <w:lvl w:ilvl="2">
      <w:start w:val="1"/>
      <w:numFmt w:val="decimal"/>
      <w:lvlText w:val="%1.%2.%3"/>
      <w:lvlJc w:val="left"/>
      <w:pPr>
        <w:tabs>
          <w:tab w:val="num" w:pos="0"/>
        </w:tabs>
        <w:ind w:left="1080" w:hanging="360"/>
      </w:pPr>
      <w:rPr>
        <w:rFonts w:ascii="Cambria" w:hAnsi="Cambria" w:cs="Cambria" w:hint="default"/>
        <w:b w:val="0"/>
        <w:i w:val="0"/>
        <w:sz w:val="20"/>
        <w:szCs w:val="26"/>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Courier New" w:hAnsi="Courier New" w:cs="Courier New" w:hint="default"/>
        <w:color w:val="000000"/>
        <w:lang w:val="en-US"/>
      </w:rPr>
    </w:lvl>
  </w:abstractNum>
  <w:abstractNum w:abstractNumId="11">
    <w:nsid w:val="0000000C"/>
    <w:multiLevelType w:val="singleLevel"/>
    <w:tmpl w:val="0000000C"/>
    <w:name w:val="WW8Num12"/>
    <w:lvl w:ilvl="0">
      <w:start w:val="1"/>
      <w:numFmt w:val="bullet"/>
      <w:lvlText w:val=""/>
      <w:lvlJc w:val="left"/>
      <w:pPr>
        <w:tabs>
          <w:tab w:val="num" w:pos="0"/>
        </w:tabs>
        <w:ind w:left="1080" w:hanging="360"/>
      </w:pPr>
      <w:rPr>
        <w:rFonts w:ascii="Symbol" w:hAnsi="Symbol" w:cs="Symbol" w:hint="default"/>
        <w:lang w:val="en-US"/>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hint="default"/>
        <w:color w:val="000000"/>
      </w:rPr>
    </w:lvl>
  </w:abstractNum>
  <w:abstractNum w:abstractNumId="13">
    <w:nsid w:val="0000000E"/>
    <w:multiLevelType w:val="multilevel"/>
    <w:tmpl w:val="0000000E"/>
    <w:name w:val="WW8Num14"/>
    <w:lvl w:ilvl="0">
      <w:start w:val="3"/>
      <w:numFmt w:val="bullet"/>
      <w:lvlText w:val="-"/>
      <w:lvlJc w:val="left"/>
      <w:pPr>
        <w:tabs>
          <w:tab w:val="num" w:pos="0"/>
        </w:tabs>
        <w:ind w:left="720" w:hanging="360"/>
      </w:pPr>
      <w:rPr>
        <w:rFonts w:ascii="Times New Roman" w:hAnsi="Times New Roman" w:cs="Times New Roman"/>
        <w:sz w:val="24"/>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Courier New" w:hAnsi="Courier New" w:cs="Courier New" w:hint="default"/>
        <w:color w:val="000000"/>
        <w:sz w:val="24"/>
        <w:szCs w:val="24"/>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nsid w:val="0000000F"/>
    <w:multiLevelType w:val="singleLevel"/>
    <w:tmpl w:val="0000000F"/>
    <w:name w:val="WW8Num15"/>
    <w:lvl w:ilvl="0">
      <w:start w:val="1"/>
      <w:numFmt w:val="bullet"/>
      <w:lvlText w:val="­"/>
      <w:lvlJc w:val="left"/>
      <w:pPr>
        <w:tabs>
          <w:tab w:val="num" w:pos="0"/>
        </w:tabs>
        <w:ind w:left="1800" w:hanging="360"/>
      </w:pPr>
      <w:rPr>
        <w:rFonts w:ascii="Courier New" w:hAnsi="Courier New" w:cs="Times New Roman" w:hint="default"/>
        <w:color w:val="000000"/>
        <w:sz w:val="24"/>
        <w:szCs w:val="24"/>
      </w:rPr>
    </w:lvl>
  </w:abstractNum>
  <w:abstractNum w:abstractNumId="15">
    <w:nsid w:val="00000010"/>
    <w:multiLevelType w:val="singleLevel"/>
    <w:tmpl w:val="00000010"/>
    <w:name w:val="WW8Num16"/>
    <w:lvl w:ilvl="0">
      <w:numFmt w:val="bullet"/>
      <w:lvlText w:val="-"/>
      <w:lvlJc w:val="left"/>
      <w:pPr>
        <w:tabs>
          <w:tab w:val="num" w:pos="0"/>
        </w:tabs>
        <w:ind w:left="720" w:hanging="360"/>
      </w:pPr>
      <w:rPr>
        <w:rFonts w:ascii="Times New Roman" w:hAnsi="Times New Roman" w:cs="Times New Roman" w:hint="default"/>
      </w:rPr>
    </w:lvl>
  </w:abstractNum>
  <w:abstractNum w:abstractNumId="16">
    <w:nsid w:val="00000011"/>
    <w:multiLevelType w:val="multilevel"/>
    <w:tmpl w:val="00000011"/>
    <w:name w:val="WW8Num17"/>
    <w:lvl w:ilvl="0">
      <w:start w:val="1"/>
      <w:numFmt w:val="none"/>
      <w:suff w:val="nothing"/>
      <w:lvlText w:val=""/>
      <w:lvlJc w:val="left"/>
      <w:pPr>
        <w:tabs>
          <w:tab w:val="num" w:pos="0"/>
        </w:tabs>
        <w:ind w:left="432" w:hanging="432"/>
      </w:pPr>
      <w:rPr>
        <w:rFonts w:ascii="Cambria" w:eastAsia="SimSun" w:hAnsi="Cambria"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3314">
      <o:colormenu v:ext="edit" fillcolor="none [4]" strokecolor="none [1]" shadowcolor="none [2]"/>
    </o:shapedefaults>
  </w:hdrShapeDefaults>
  <w:footnotePr>
    <w:footnote w:id="-1"/>
    <w:footnote w:id="0"/>
  </w:footnotePr>
  <w:endnotePr>
    <w:endnote w:id="-1"/>
    <w:endnote w:id="0"/>
  </w:endnotePr>
  <w:compat/>
  <w:rsids>
    <w:rsidRoot w:val="0063640F"/>
    <w:rsid w:val="00023EC7"/>
    <w:rsid w:val="00031A79"/>
    <w:rsid w:val="00066812"/>
    <w:rsid w:val="000730AD"/>
    <w:rsid w:val="00092B65"/>
    <w:rsid w:val="000D2DA7"/>
    <w:rsid w:val="000D5F0A"/>
    <w:rsid w:val="000F4E75"/>
    <w:rsid w:val="0012364D"/>
    <w:rsid w:val="00143CD9"/>
    <w:rsid w:val="00147C34"/>
    <w:rsid w:val="00164EAB"/>
    <w:rsid w:val="001D0114"/>
    <w:rsid w:val="001E3212"/>
    <w:rsid w:val="001F224A"/>
    <w:rsid w:val="00201871"/>
    <w:rsid w:val="002D1610"/>
    <w:rsid w:val="002E2701"/>
    <w:rsid w:val="0031302B"/>
    <w:rsid w:val="00347533"/>
    <w:rsid w:val="0037714D"/>
    <w:rsid w:val="003A6B11"/>
    <w:rsid w:val="003D08C5"/>
    <w:rsid w:val="003D31CF"/>
    <w:rsid w:val="004300E5"/>
    <w:rsid w:val="004C3F0C"/>
    <w:rsid w:val="0050029C"/>
    <w:rsid w:val="0052197C"/>
    <w:rsid w:val="0054564B"/>
    <w:rsid w:val="005840A7"/>
    <w:rsid w:val="0058781D"/>
    <w:rsid w:val="005B6D33"/>
    <w:rsid w:val="005F69B0"/>
    <w:rsid w:val="0063640F"/>
    <w:rsid w:val="00644726"/>
    <w:rsid w:val="006806F3"/>
    <w:rsid w:val="0068467C"/>
    <w:rsid w:val="006B28F6"/>
    <w:rsid w:val="006E2E9C"/>
    <w:rsid w:val="006E5D24"/>
    <w:rsid w:val="006F4E14"/>
    <w:rsid w:val="00744EF5"/>
    <w:rsid w:val="00761621"/>
    <w:rsid w:val="00770D53"/>
    <w:rsid w:val="0077350C"/>
    <w:rsid w:val="007C43AA"/>
    <w:rsid w:val="007D21A4"/>
    <w:rsid w:val="007F2F60"/>
    <w:rsid w:val="00812486"/>
    <w:rsid w:val="00870B9D"/>
    <w:rsid w:val="0090150B"/>
    <w:rsid w:val="00914AAF"/>
    <w:rsid w:val="00915E82"/>
    <w:rsid w:val="00926559"/>
    <w:rsid w:val="00975A8F"/>
    <w:rsid w:val="009B3943"/>
    <w:rsid w:val="009D1DC3"/>
    <w:rsid w:val="00A04556"/>
    <w:rsid w:val="00A47766"/>
    <w:rsid w:val="00A64C6D"/>
    <w:rsid w:val="00AC199D"/>
    <w:rsid w:val="00AF0B51"/>
    <w:rsid w:val="00B049D9"/>
    <w:rsid w:val="00B0648B"/>
    <w:rsid w:val="00B215B0"/>
    <w:rsid w:val="00B3274A"/>
    <w:rsid w:val="00B531EC"/>
    <w:rsid w:val="00B844CF"/>
    <w:rsid w:val="00B84E1F"/>
    <w:rsid w:val="00BF42A0"/>
    <w:rsid w:val="00C54199"/>
    <w:rsid w:val="00C61D63"/>
    <w:rsid w:val="00C67F19"/>
    <w:rsid w:val="00CB08F0"/>
    <w:rsid w:val="00CE007B"/>
    <w:rsid w:val="00D42D62"/>
    <w:rsid w:val="00D652CD"/>
    <w:rsid w:val="00D667E2"/>
    <w:rsid w:val="00D7175C"/>
    <w:rsid w:val="00DD4CE1"/>
    <w:rsid w:val="00E06F7A"/>
    <w:rsid w:val="00E32C55"/>
    <w:rsid w:val="00E563F8"/>
    <w:rsid w:val="00E82B92"/>
    <w:rsid w:val="00EA23F1"/>
    <w:rsid w:val="00EC0145"/>
    <w:rsid w:val="00EC02BC"/>
    <w:rsid w:val="00F1431A"/>
    <w:rsid w:val="00F2375A"/>
    <w:rsid w:val="00F86341"/>
    <w:rsid w:val="00FC5368"/>
    <w:rsid w:val="00FD23A7"/>
    <w:rsid w:val="00FE01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19"/>
    <w:pPr>
      <w:suppressAutoHyphens/>
      <w:spacing w:after="200" w:line="276" w:lineRule="auto"/>
    </w:pPr>
    <w:rPr>
      <w:rFonts w:ascii="Calibri" w:eastAsia="Calibri" w:hAnsi="Calibri" w:cs="Calibri"/>
      <w:sz w:val="22"/>
      <w:szCs w:val="22"/>
      <w:lang w:val="el-GR" w:eastAsia="zh-CN"/>
    </w:rPr>
  </w:style>
  <w:style w:type="paragraph" w:styleId="Heading1">
    <w:name w:val="heading 1"/>
    <w:basedOn w:val="Normal"/>
    <w:next w:val="Normal"/>
    <w:qFormat/>
    <w:rsid w:val="00C67F19"/>
    <w:pPr>
      <w:keepNext/>
      <w:keepLines/>
      <w:numPr>
        <w:numId w:val="1"/>
      </w:numPr>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qFormat/>
    <w:rsid w:val="00C67F19"/>
    <w:pPr>
      <w:keepNext/>
      <w:keepLines/>
      <w:numPr>
        <w:ilvl w:val="1"/>
        <w:numId w:val="1"/>
      </w:numPr>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qFormat/>
    <w:rsid w:val="00C67F19"/>
    <w:pPr>
      <w:keepNext/>
      <w:keepLines/>
      <w:numPr>
        <w:ilvl w:val="2"/>
        <w:numId w:val="1"/>
      </w:numPr>
      <w:spacing w:before="200" w:after="0"/>
      <w:outlineLvl w:val="2"/>
    </w:pPr>
    <w:rPr>
      <w:rFonts w:ascii="Cambria" w:eastAsia="Times New Roman" w:hAnsi="Cambria" w:cs="Cambria"/>
      <w:b/>
      <w:bCs/>
      <w:color w:val="4F81BD"/>
      <w:sz w:val="20"/>
      <w:szCs w:val="20"/>
    </w:rPr>
  </w:style>
  <w:style w:type="paragraph" w:styleId="Heading5">
    <w:name w:val="heading 5"/>
    <w:basedOn w:val="Normal"/>
    <w:next w:val="Normal"/>
    <w:qFormat/>
    <w:rsid w:val="00C67F19"/>
    <w:pPr>
      <w:numPr>
        <w:ilvl w:val="4"/>
        <w:numId w:val="1"/>
      </w:numPr>
      <w:spacing w:before="240" w:after="60"/>
      <w:outlineLvl w:val="4"/>
    </w:pPr>
    <w:rPr>
      <w:rFonts w:eastAsia="Times New Roman"/>
      <w:b/>
      <w:bCs/>
      <w:i/>
      <w:iCs/>
      <w:sz w:val="26"/>
      <w:szCs w:val="26"/>
    </w:rPr>
  </w:style>
  <w:style w:type="paragraph" w:styleId="Heading7">
    <w:name w:val="heading 7"/>
    <w:basedOn w:val="Normal"/>
    <w:next w:val="Normal"/>
    <w:qFormat/>
    <w:rsid w:val="00C67F19"/>
    <w:pPr>
      <w:numPr>
        <w:ilvl w:val="6"/>
        <w:numId w:val="1"/>
      </w:num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67F19"/>
  </w:style>
  <w:style w:type="character" w:customStyle="1" w:styleId="WW8Num1z1">
    <w:name w:val="WW8Num1z1"/>
    <w:rsid w:val="00C67F19"/>
  </w:style>
  <w:style w:type="character" w:customStyle="1" w:styleId="WW8Num1z2">
    <w:name w:val="WW8Num1z2"/>
    <w:rsid w:val="00C67F19"/>
  </w:style>
  <w:style w:type="character" w:customStyle="1" w:styleId="WW8Num1z3">
    <w:name w:val="WW8Num1z3"/>
    <w:rsid w:val="00C67F19"/>
  </w:style>
  <w:style w:type="character" w:customStyle="1" w:styleId="WW8Num1z4">
    <w:name w:val="WW8Num1z4"/>
    <w:rsid w:val="00C67F19"/>
  </w:style>
  <w:style w:type="character" w:customStyle="1" w:styleId="WW8Num1z5">
    <w:name w:val="WW8Num1z5"/>
    <w:rsid w:val="00C67F19"/>
  </w:style>
  <w:style w:type="character" w:customStyle="1" w:styleId="WW8Num1z6">
    <w:name w:val="WW8Num1z6"/>
    <w:rsid w:val="00C67F19"/>
  </w:style>
  <w:style w:type="character" w:customStyle="1" w:styleId="WW8Num1z7">
    <w:name w:val="WW8Num1z7"/>
    <w:rsid w:val="00C67F19"/>
  </w:style>
  <w:style w:type="character" w:customStyle="1" w:styleId="WW8Num1z8">
    <w:name w:val="WW8Num1z8"/>
    <w:rsid w:val="00C67F19"/>
  </w:style>
  <w:style w:type="character" w:customStyle="1" w:styleId="WW8Num2z0">
    <w:name w:val="WW8Num2z0"/>
    <w:rsid w:val="00C67F19"/>
    <w:rPr>
      <w:rFonts w:ascii="Cambria" w:eastAsia="SimSun" w:hAnsi="Cambria" w:cs="Cambria"/>
      <w:bCs/>
      <w:color w:val="000000"/>
      <w:kern w:val="2"/>
      <w:lang w:val="en-US" w:eastAsia="zh-CN" w:bidi="hi-IN"/>
    </w:rPr>
  </w:style>
  <w:style w:type="character" w:customStyle="1" w:styleId="WW8Num2z1">
    <w:name w:val="WW8Num2z1"/>
    <w:rsid w:val="00C67F19"/>
  </w:style>
  <w:style w:type="character" w:customStyle="1" w:styleId="WW8Num2z2">
    <w:name w:val="WW8Num2z2"/>
    <w:rsid w:val="00C67F19"/>
  </w:style>
  <w:style w:type="character" w:customStyle="1" w:styleId="WW8Num2z3">
    <w:name w:val="WW8Num2z3"/>
    <w:rsid w:val="00C67F19"/>
  </w:style>
  <w:style w:type="character" w:customStyle="1" w:styleId="WW8Num2z4">
    <w:name w:val="WW8Num2z4"/>
    <w:rsid w:val="00C67F19"/>
  </w:style>
  <w:style w:type="character" w:customStyle="1" w:styleId="WW8Num2z5">
    <w:name w:val="WW8Num2z5"/>
    <w:rsid w:val="00C67F19"/>
  </w:style>
  <w:style w:type="character" w:customStyle="1" w:styleId="WW8Num2z6">
    <w:name w:val="WW8Num2z6"/>
    <w:rsid w:val="00C67F19"/>
  </w:style>
  <w:style w:type="character" w:customStyle="1" w:styleId="WW8Num2z7">
    <w:name w:val="WW8Num2z7"/>
    <w:rsid w:val="00C67F19"/>
  </w:style>
  <w:style w:type="character" w:customStyle="1" w:styleId="WW8Num2z8">
    <w:name w:val="WW8Num2z8"/>
    <w:rsid w:val="00C67F19"/>
  </w:style>
  <w:style w:type="character" w:customStyle="1" w:styleId="WW8Num3z0">
    <w:name w:val="WW8Num3z0"/>
    <w:rsid w:val="00C67F19"/>
    <w:rPr>
      <w:rFonts w:ascii="Cambria" w:eastAsia="SimSun" w:hAnsi="Cambria" w:cs="Cambria"/>
      <w:b/>
      <w:i/>
      <w:kern w:val="2"/>
      <w:lang w:eastAsia="zh-CN" w:bidi="hi-IN"/>
    </w:rPr>
  </w:style>
  <w:style w:type="character" w:customStyle="1" w:styleId="WW8Num3z1">
    <w:name w:val="WW8Num3z1"/>
    <w:rsid w:val="00C67F19"/>
  </w:style>
  <w:style w:type="character" w:customStyle="1" w:styleId="WW8Num3z2">
    <w:name w:val="WW8Num3z2"/>
    <w:rsid w:val="00C67F19"/>
  </w:style>
  <w:style w:type="character" w:customStyle="1" w:styleId="WW8Num3z3">
    <w:name w:val="WW8Num3z3"/>
    <w:rsid w:val="00C67F19"/>
  </w:style>
  <w:style w:type="character" w:customStyle="1" w:styleId="WW8Num3z4">
    <w:name w:val="WW8Num3z4"/>
    <w:rsid w:val="00C67F19"/>
  </w:style>
  <w:style w:type="character" w:customStyle="1" w:styleId="WW8Num3z5">
    <w:name w:val="WW8Num3z5"/>
    <w:rsid w:val="00C67F19"/>
  </w:style>
  <w:style w:type="character" w:customStyle="1" w:styleId="WW8Num3z6">
    <w:name w:val="WW8Num3z6"/>
    <w:rsid w:val="00C67F19"/>
  </w:style>
  <w:style w:type="character" w:customStyle="1" w:styleId="WW8Num3z7">
    <w:name w:val="WW8Num3z7"/>
    <w:rsid w:val="00C67F19"/>
  </w:style>
  <w:style w:type="character" w:customStyle="1" w:styleId="WW8Num3z8">
    <w:name w:val="WW8Num3z8"/>
    <w:rsid w:val="00C67F19"/>
  </w:style>
  <w:style w:type="character" w:customStyle="1" w:styleId="WW8Num4z0">
    <w:name w:val="WW8Num4z0"/>
    <w:rsid w:val="00C67F19"/>
    <w:rPr>
      <w:rFonts w:ascii="Courier New" w:hAnsi="Courier New" w:cs="Times New Roman" w:hint="default"/>
      <w:color w:val="000000"/>
      <w:sz w:val="24"/>
      <w:szCs w:val="24"/>
    </w:rPr>
  </w:style>
  <w:style w:type="character" w:customStyle="1" w:styleId="WW8Num5z0">
    <w:name w:val="WW8Num5z0"/>
    <w:rsid w:val="00C67F19"/>
    <w:rPr>
      <w:rFonts w:ascii="Tahoma" w:hAnsi="Tahoma" w:cs="Tahoma" w:hint="default"/>
      <w:b/>
      <w:i w:val="0"/>
      <w:sz w:val="22"/>
    </w:rPr>
  </w:style>
  <w:style w:type="character" w:customStyle="1" w:styleId="WW8Num5z1">
    <w:name w:val="WW8Num5z1"/>
    <w:rsid w:val="00C67F19"/>
    <w:rPr>
      <w:rFonts w:ascii="Tahoma" w:hAnsi="Tahoma" w:cs="Tahoma" w:hint="default"/>
      <w:b w:val="0"/>
      <w:i w:val="0"/>
      <w:sz w:val="22"/>
    </w:rPr>
  </w:style>
  <w:style w:type="character" w:customStyle="1" w:styleId="WW8Num5z3">
    <w:name w:val="WW8Num5z3"/>
    <w:rsid w:val="00C67F19"/>
    <w:rPr>
      <w:rFonts w:hint="default"/>
    </w:rPr>
  </w:style>
  <w:style w:type="character" w:customStyle="1" w:styleId="WW8Num6z0">
    <w:name w:val="WW8Num6z0"/>
    <w:rsid w:val="00C67F19"/>
    <w:rPr>
      <w:rFonts w:ascii="Cambria" w:hAnsi="Cambria" w:cs="Cambria"/>
      <w:b w:val="0"/>
      <w:color w:val="000000"/>
    </w:rPr>
  </w:style>
  <w:style w:type="character" w:customStyle="1" w:styleId="WW8Num7z0">
    <w:name w:val="WW8Num7z0"/>
    <w:rsid w:val="00C67F19"/>
    <w:rPr>
      <w:rFonts w:ascii="Times New Roman" w:hAnsi="Times New Roman" w:cs="Times New Roman"/>
      <w:b w:val="0"/>
      <w:bCs w:val="0"/>
      <w:i w:val="0"/>
      <w:iCs w:val="0"/>
      <w:caps w:val="0"/>
      <w:smallCaps w:val="0"/>
      <w:strike w:val="0"/>
      <w:dstrike w:val="0"/>
      <w:vanish w:val="0"/>
      <w:color w:val="000000"/>
      <w:spacing w:val="0"/>
      <w:w w:val="100"/>
      <w:kern w:val="0"/>
      <w:position w:val="0"/>
      <w:sz w:val="24"/>
      <w:szCs w:val="0"/>
      <w:u w:val="none"/>
      <w:vertAlign w:val="baseline"/>
      <w:em w:val="none"/>
    </w:rPr>
  </w:style>
  <w:style w:type="character" w:customStyle="1" w:styleId="WW8Num8z0">
    <w:name w:val="WW8Num8z0"/>
    <w:rsid w:val="00C67F19"/>
    <w:rPr>
      <w:rFonts w:ascii="Times New Roman" w:hAnsi="Times New Roman" w:cs="Times New Roman" w:hint="default"/>
      <w:color w:val="000000"/>
      <w:lang w:val="en-US"/>
    </w:rPr>
  </w:style>
  <w:style w:type="character" w:customStyle="1" w:styleId="WW8Num9z0">
    <w:name w:val="WW8Num9z0"/>
    <w:rsid w:val="00C67F19"/>
    <w:rPr>
      <w:rFonts w:ascii="Courier New" w:hAnsi="Courier New" w:cs="Courier New" w:hint="default"/>
    </w:rPr>
  </w:style>
  <w:style w:type="character" w:customStyle="1" w:styleId="WW8Num10z0">
    <w:name w:val="WW8Num10z0"/>
    <w:rsid w:val="00C67F19"/>
    <w:rPr>
      <w:rFonts w:ascii="Cambria" w:hAnsi="Cambria" w:cs="Cambria" w:hint="default"/>
      <w:b w:val="0"/>
      <w:i w:val="0"/>
      <w:sz w:val="20"/>
    </w:rPr>
  </w:style>
  <w:style w:type="character" w:customStyle="1" w:styleId="WW8Num10z1">
    <w:name w:val="WW8Num10z1"/>
    <w:rsid w:val="00C67F19"/>
    <w:rPr>
      <w:rFonts w:ascii="Cambria" w:hAnsi="Cambria" w:cs="Cambria" w:hint="default"/>
      <w:b w:val="0"/>
      <w:i w:val="0"/>
      <w:sz w:val="20"/>
      <w:szCs w:val="26"/>
    </w:rPr>
  </w:style>
  <w:style w:type="character" w:customStyle="1" w:styleId="WW8Num10z3">
    <w:name w:val="WW8Num10z3"/>
    <w:rsid w:val="00C67F19"/>
    <w:rPr>
      <w:rFonts w:hint="default"/>
    </w:rPr>
  </w:style>
  <w:style w:type="character" w:customStyle="1" w:styleId="WW8Num11z0">
    <w:name w:val="WW8Num11z0"/>
    <w:rsid w:val="00C67F19"/>
    <w:rPr>
      <w:rFonts w:ascii="Courier New" w:hAnsi="Courier New" w:cs="Courier New" w:hint="default"/>
      <w:color w:val="000000"/>
      <w:lang w:val="en-US"/>
    </w:rPr>
  </w:style>
  <w:style w:type="character" w:customStyle="1" w:styleId="WW8Num12z0">
    <w:name w:val="WW8Num12z0"/>
    <w:rsid w:val="00C67F19"/>
    <w:rPr>
      <w:rFonts w:ascii="Symbol" w:hAnsi="Symbol" w:cs="Symbol" w:hint="default"/>
      <w:lang w:val="en-US"/>
    </w:rPr>
  </w:style>
  <w:style w:type="character" w:customStyle="1" w:styleId="WW8Num13z0">
    <w:name w:val="WW8Num13z0"/>
    <w:rsid w:val="00C67F19"/>
    <w:rPr>
      <w:rFonts w:ascii="Symbol" w:hAnsi="Symbol" w:cs="Symbol" w:hint="default"/>
      <w:color w:val="000000"/>
    </w:rPr>
  </w:style>
  <w:style w:type="character" w:customStyle="1" w:styleId="WW8Num14z0">
    <w:name w:val="WW8Num14z0"/>
    <w:rsid w:val="00C67F19"/>
    <w:rPr>
      <w:rFonts w:ascii="Times New Roman" w:hAnsi="Times New Roman" w:cs="Times New Roman"/>
      <w:sz w:val="24"/>
      <w:szCs w:val="24"/>
    </w:rPr>
  </w:style>
  <w:style w:type="character" w:customStyle="1" w:styleId="WW8Num14z1">
    <w:name w:val="WW8Num14z1"/>
    <w:rsid w:val="00C67F19"/>
    <w:rPr>
      <w:rFonts w:ascii="Courier New" w:hAnsi="Courier New" w:cs="Courier New" w:hint="default"/>
    </w:rPr>
  </w:style>
  <w:style w:type="character" w:customStyle="1" w:styleId="WW8Num14z2">
    <w:name w:val="WW8Num14z2"/>
    <w:rsid w:val="00C67F19"/>
    <w:rPr>
      <w:rFonts w:ascii="Courier New" w:hAnsi="Courier New" w:cs="Courier New" w:hint="default"/>
      <w:color w:val="000000"/>
      <w:sz w:val="24"/>
      <w:szCs w:val="24"/>
    </w:rPr>
  </w:style>
  <w:style w:type="character" w:customStyle="1" w:styleId="WW8Num14z3">
    <w:name w:val="WW8Num14z3"/>
    <w:rsid w:val="00C67F19"/>
    <w:rPr>
      <w:rFonts w:ascii="Symbol" w:hAnsi="Symbol" w:cs="Symbol" w:hint="default"/>
    </w:rPr>
  </w:style>
  <w:style w:type="character" w:customStyle="1" w:styleId="WW8Num14z5">
    <w:name w:val="WW8Num14z5"/>
    <w:rsid w:val="00C67F19"/>
    <w:rPr>
      <w:rFonts w:ascii="Wingdings" w:hAnsi="Wingdings" w:cs="Wingdings" w:hint="default"/>
    </w:rPr>
  </w:style>
  <w:style w:type="character" w:customStyle="1" w:styleId="WW8Num15z0">
    <w:name w:val="WW8Num15z0"/>
    <w:rsid w:val="00C67F19"/>
    <w:rPr>
      <w:rFonts w:ascii="Courier New" w:hAnsi="Courier New" w:cs="Times New Roman" w:hint="default"/>
      <w:color w:val="000000"/>
      <w:sz w:val="24"/>
      <w:szCs w:val="24"/>
    </w:rPr>
  </w:style>
  <w:style w:type="character" w:customStyle="1" w:styleId="WW8Num16z0">
    <w:name w:val="WW8Num16z0"/>
    <w:rsid w:val="00C67F19"/>
    <w:rPr>
      <w:rFonts w:ascii="Times New Roman" w:hAnsi="Times New Roman" w:cs="Times New Roman" w:hint="default"/>
    </w:rPr>
  </w:style>
  <w:style w:type="character" w:customStyle="1" w:styleId="WW8Num17z0">
    <w:name w:val="WW8Num17z0"/>
    <w:rsid w:val="00C67F19"/>
    <w:rPr>
      <w:rFonts w:ascii="Cambria" w:eastAsia="SimSun" w:hAnsi="Cambria" w:cs="Cambria"/>
      <w:bCs/>
      <w:color w:val="000000"/>
      <w:kern w:val="2"/>
      <w:lang w:val="en-US" w:eastAsia="zh-CN" w:bidi="hi-IN"/>
    </w:rPr>
  </w:style>
  <w:style w:type="character" w:customStyle="1" w:styleId="WW8Num17z1">
    <w:name w:val="WW8Num17z1"/>
    <w:rsid w:val="00C67F19"/>
  </w:style>
  <w:style w:type="character" w:customStyle="1" w:styleId="WW8Num17z2">
    <w:name w:val="WW8Num17z2"/>
    <w:rsid w:val="00C67F19"/>
  </w:style>
  <w:style w:type="character" w:customStyle="1" w:styleId="WW8Num17z3">
    <w:name w:val="WW8Num17z3"/>
    <w:rsid w:val="00C67F19"/>
  </w:style>
  <w:style w:type="character" w:customStyle="1" w:styleId="WW8Num17z4">
    <w:name w:val="WW8Num17z4"/>
    <w:rsid w:val="00C67F19"/>
  </w:style>
  <w:style w:type="character" w:customStyle="1" w:styleId="WW8Num17z5">
    <w:name w:val="WW8Num17z5"/>
    <w:rsid w:val="00C67F19"/>
  </w:style>
  <w:style w:type="character" w:customStyle="1" w:styleId="WW8Num17z6">
    <w:name w:val="WW8Num17z6"/>
    <w:rsid w:val="00C67F19"/>
  </w:style>
  <w:style w:type="character" w:customStyle="1" w:styleId="WW8Num17z7">
    <w:name w:val="WW8Num17z7"/>
    <w:rsid w:val="00C67F19"/>
  </w:style>
  <w:style w:type="character" w:customStyle="1" w:styleId="WW8Num17z8">
    <w:name w:val="WW8Num17z8"/>
    <w:rsid w:val="00C67F19"/>
  </w:style>
  <w:style w:type="character" w:customStyle="1" w:styleId="WW-DefaultParagraphFont">
    <w:name w:val="WW-Default Paragraph Font"/>
    <w:rsid w:val="00C67F19"/>
  </w:style>
  <w:style w:type="character" w:customStyle="1" w:styleId="WW-DefaultParagraphFont1">
    <w:name w:val="WW-Default Paragraph Font1"/>
    <w:rsid w:val="00C67F19"/>
  </w:style>
  <w:style w:type="character" w:customStyle="1" w:styleId="WW-DefaultParagraphFont11">
    <w:name w:val="WW-Default Paragraph Font11"/>
    <w:rsid w:val="00C67F19"/>
  </w:style>
  <w:style w:type="character" w:customStyle="1" w:styleId="WW8Num4z1">
    <w:name w:val="WW8Num4z1"/>
    <w:rsid w:val="00C67F19"/>
  </w:style>
  <w:style w:type="character" w:customStyle="1" w:styleId="WW8Num4z2">
    <w:name w:val="WW8Num4z2"/>
    <w:rsid w:val="00C67F19"/>
  </w:style>
  <w:style w:type="character" w:customStyle="1" w:styleId="WW8Num4z3">
    <w:name w:val="WW8Num4z3"/>
    <w:rsid w:val="00C67F19"/>
  </w:style>
  <w:style w:type="character" w:customStyle="1" w:styleId="WW8Num4z4">
    <w:name w:val="WW8Num4z4"/>
    <w:rsid w:val="00C67F19"/>
  </w:style>
  <w:style w:type="character" w:customStyle="1" w:styleId="WW8Num4z5">
    <w:name w:val="WW8Num4z5"/>
    <w:rsid w:val="00C67F19"/>
  </w:style>
  <w:style w:type="character" w:customStyle="1" w:styleId="WW8Num4z6">
    <w:name w:val="WW8Num4z6"/>
    <w:rsid w:val="00C67F19"/>
  </w:style>
  <w:style w:type="character" w:customStyle="1" w:styleId="WW8Num4z7">
    <w:name w:val="WW8Num4z7"/>
    <w:rsid w:val="00C67F19"/>
  </w:style>
  <w:style w:type="character" w:customStyle="1" w:styleId="WW8Num4z8">
    <w:name w:val="WW8Num4z8"/>
    <w:rsid w:val="00C67F19"/>
  </w:style>
  <w:style w:type="character" w:customStyle="1" w:styleId="WW8Num5z2">
    <w:name w:val="WW8Num5z2"/>
    <w:rsid w:val="00C67F19"/>
    <w:rPr>
      <w:rFonts w:ascii="Wingdings" w:hAnsi="Wingdings" w:cs="Wingdings" w:hint="default"/>
    </w:rPr>
  </w:style>
  <w:style w:type="character" w:customStyle="1" w:styleId="WW8Num6z1">
    <w:name w:val="WW8Num6z1"/>
    <w:rsid w:val="00C67F19"/>
    <w:rPr>
      <w:rFonts w:ascii="Courier New" w:hAnsi="Courier New" w:cs="Courier New" w:hint="default"/>
    </w:rPr>
  </w:style>
  <w:style w:type="character" w:customStyle="1" w:styleId="WW8Num6z2">
    <w:name w:val="WW8Num6z2"/>
    <w:rsid w:val="00C67F19"/>
    <w:rPr>
      <w:rFonts w:ascii="Wingdings" w:hAnsi="Wingdings" w:cs="Wingdings" w:hint="default"/>
    </w:rPr>
  </w:style>
  <w:style w:type="character" w:customStyle="1" w:styleId="WW8Num6z3">
    <w:name w:val="WW8Num6z3"/>
    <w:rsid w:val="00C67F19"/>
    <w:rPr>
      <w:rFonts w:ascii="Symbol" w:hAnsi="Symbol" w:cs="Symbol" w:hint="default"/>
    </w:rPr>
  </w:style>
  <w:style w:type="character" w:customStyle="1" w:styleId="WW8Num7z1">
    <w:name w:val="WW8Num7z1"/>
    <w:rsid w:val="00C67F19"/>
    <w:rPr>
      <w:rFonts w:ascii="Courier New" w:hAnsi="Courier New" w:cs="Courier New" w:hint="default"/>
    </w:rPr>
  </w:style>
  <w:style w:type="character" w:customStyle="1" w:styleId="WW8Num7z2">
    <w:name w:val="WW8Num7z2"/>
    <w:rsid w:val="00C67F19"/>
    <w:rPr>
      <w:rFonts w:ascii="Wingdings" w:hAnsi="Wingdings" w:cs="Wingdings" w:hint="default"/>
    </w:rPr>
  </w:style>
  <w:style w:type="character" w:customStyle="1" w:styleId="WW8Num7z3">
    <w:name w:val="WW8Num7z3"/>
    <w:rsid w:val="00C67F19"/>
    <w:rPr>
      <w:rFonts w:ascii="Symbol" w:hAnsi="Symbol" w:cs="Symbol" w:hint="default"/>
    </w:rPr>
  </w:style>
  <w:style w:type="character" w:customStyle="1" w:styleId="WW8Num8z2">
    <w:name w:val="WW8Num8z2"/>
    <w:rsid w:val="00C67F19"/>
    <w:rPr>
      <w:rFonts w:ascii="Wingdings" w:hAnsi="Wingdings" w:cs="Wingdings" w:hint="default"/>
    </w:rPr>
  </w:style>
  <w:style w:type="character" w:customStyle="1" w:styleId="WW8Num8z3">
    <w:name w:val="WW8Num8z3"/>
    <w:rsid w:val="00C67F19"/>
    <w:rPr>
      <w:rFonts w:ascii="Symbol" w:hAnsi="Symbol" w:cs="Symbol" w:hint="default"/>
    </w:rPr>
  </w:style>
  <w:style w:type="character" w:customStyle="1" w:styleId="WW8Num9z1">
    <w:name w:val="WW8Num9z1"/>
    <w:rsid w:val="00C67F19"/>
  </w:style>
  <w:style w:type="character" w:customStyle="1" w:styleId="WW8Num9z2">
    <w:name w:val="WW8Num9z2"/>
    <w:rsid w:val="00C67F19"/>
  </w:style>
  <w:style w:type="character" w:customStyle="1" w:styleId="WW8Num9z3">
    <w:name w:val="WW8Num9z3"/>
    <w:rsid w:val="00C67F19"/>
  </w:style>
  <w:style w:type="character" w:customStyle="1" w:styleId="WW8Num9z4">
    <w:name w:val="WW8Num9z4"/>
    <w:rsid w:val="00C67F19"/>
  </w:style>
  <w:style w:type="character" w:customStyle="1" w:styleId="WW8Num9z5">
    <w:name w:val="WW8Num9z5"/>
    <w:rsid w:val="00C67F19"/>
  </w:style>
  <w:style w:type="character" w:customStyle="1" w:styleId="WW8Num9z6">
    <w:name w:val="WW8Num9z6"/>
    <w:rsid w:val="00C67F19"/>
  </w:style>
  <w:style w:type="character" w:customStyle="1" w:styleId="WW8Num9z7">
    <w:name w:val="WW8Num9z7"/>
    <w:rsid w:val="00C67F19"/>
  </w:style>
  <w:style w:type="character" w:customStyle="1" w:styleId="WW8Num9z8">
    <w:name w:val="WW8Num9z8"/>
    <w:rsid w:val="00C67F19"/>
  </w:style>
  <w:style w:type="character" w:customStyle="1" w:styleId="WW8Num10z2">
    <w:name w:val="WW8Num10z2"/>
    <w:rsid w:val="00C67F19"/>
    <w:rPr>
      <w:rFonts w:ascii="Wingdings" w:hAnsi="Wingdings" w:cs="Wingdings" w:hint="default"/>
    </w:rPr>
  </w:style>
  <w:style w:type="character" w:customStyle="1" w:styleId="WW8Num11z1">
    <w:name w:val="WW8Num11z1"/>
    <w:rsid w:val="00C67F19"/>
    <w:rPr>
      <w:rFonts w:ascii="Tahoma" w:hAnsi="Tahoma" w:cs="Tahoma" w:hint="default"/>
      <w:b w:val="0"/>
      <w:i w:val="0"/>
      <w:sz w:val="22"/>
    </w:rPr>
  </w:style>
  <w:style w:type="character" w:customStyle="1" w:styleId="WW8Num11z3">
    <w:name w:val="WW8Num11z3"/>
    <w:rsid w:val="00C67F19"/>
    <w:rPr>
      <w:rFonts w:hint="default"/>
    </w:rPr>
  </w:style>
  <w:style w:type="character" w:customStyle="1" w:styleId="WW8Num12z1">
    <w:name w:val="WW8Num12z1"/>
    <w:rsid w:val="00C67F19"/>
  </w:style>
  <w:style w:type="character" w:customStyle="1" w:styleId="WW8Num12z2">
    <w:name w:val="WW8Num12z2"/>
    <w:rsid w:val="00C67F19"/>
  </w:style>
  <w:style w:type="character" w:customStyle="1" w:styleId="WW8Num12z3">
    <w:name w:val="WW8Num12z3"/>
    <w:rsid w:val="00C67F19"/>
  </w:style>
  <w:style w:type="character" w:customStyle="1" w:styleId="WW8Num12z4">
    <w:name w:val="WW8Num12z4"/>
    <w:rsid w:val="00C67F19"/>
  </w:style>
  <w:style w:type="character" w:customStyle="1" w:styleId="WW8Num12z5">
    <w:name w:val="WW8Num12z5"/>
    <w:rsid w:val="00C67F19"/>
  </w:style>
  <w:style w:type="character" w:customStyle="1" w:styleId="WW8Num12z6">
    <w:name w:val="WW8Num12z6"/>
    <w:rsid w:val="00C67F19"/>
  </w:style>
  <w:style w:type="character" w:customStyle="1" w:styleId="WW8Num12z7">
    <w:name w:val="WW8Num12z7"/>
    <w:rsid w:val="00C67F19"/>
  </w:style>
  <w:style w:type="character" w:customStyle="1" w:styleId="WW8Num12z8">
    <w:name w:val="WW8Num12z8"/>
    <w:rsid w:val="00C67F19"/>
  </w:style>
  <w:style w:type="character" w:customStyle="1" w:styleId="WW8Num13z1">
    <w:name w:val="WW8Num13z1"/>
    <w:rsid w:val="00C67F19"/>
    <w:rPr>
      <w:rFonts w:ascii="Courier New" w:hAnsi="Courier New" w:cs="Courier New" w:hint="default"/>
    </w:rPr>
  </w:style>
  <w:style w:type="character" w:customStyle="1" w:styleId="WW8Num13z2">
    <w:name w:val="WW8Num13z2"/>
    <w:rsid w:val="00C67F19"/>
    <w:rPr>
      <w:rFonts w:ascii="Wingdings" w:hAnsi="Wingdings" w:cs="Wingdings" w:hint="default"/>
    </w:rPr>
  </w:style>
  <w:style w:type="character" w:customStyle="1" w:styleId="WW8Num15z1">
    <w:name w:val="WW8Num15z1"/>
    <w:rsid w:val="00C67F19"/>
    <w:rPr>
      <w:rFonts w:ascii="Courier New" w:hAnsi="Courier New" w:cs="Courier New" w:hint="default"/>
    </w:rPr>
  </w:style>
  <w:style w:type="character" w:customStyle="1" w:styleId="WW8Num15z2">
    <w:name w:val="WW8Num15z2"/>
    <w:rsid w:val="00C67F19"/>
    <w:rPr>
      <w:rFonts w:ascii="Wingdings" w:hAnsi="Wingdings" w:cs="Wingdings" w:hint="default"/>
    </w:rPr>
  </w:style>
  <w:style w:type="character" w:customStyle="1" w:styleId="WW8Num15z3">
    <w:name w:val="WW8Num15z3"/>
    <w:rsid w:val="00C67F19"/>
    <w:rPr>
      <w:rFonts w:ascii="Symbol" w:hAnsi="Symbol" w:cs="Symbol" w:hint="default"/>
    </w:rPr>
  </w:style>
  <w:style w:type="character" w:customStyle="1" w:styleId="WW8Num16z1">
    <w:name w:val="WW8Num16z1"/>
    <w:rsid w:val="00C67F19"/>
    <w:rPr>
      <w:rFonts w:ascii="Courier New" w:hAnsi="Courier New" w:cs="Courier New" w:hint="default"/>
    </w:rPr>
  </w:style>
  <w:style w:type="character" w:customStyle="1" w:styleId="WW8Num16z2">
    <w:name w:val="WW8Num16z2"/>
    <w:rsid w:val="00C67F19"/>
    <w:rPr>
      <w:rFonts w:ascii="Wingdings" w:hAnsi="Wingdings" w:cs="Wingdings" w:hint="default"/>
    </w:rPr>
  </w:style>
  <w:style w:type="character" w:customStyle="1" w:styleId="WW8Num16z3">
    <w:name w:val="WW8Num16z3"/>
    <w:rsid w:val="00C67F19"/>
    <w:rPr>
      <w:rFonts w:ascii="Symbol" w:hAnsi="Symbol" w:cs="Symbol" w:hint="default"/>
    </w:rPr>
  </w:style>
  <w:style w:type="character" w:customStyle="1" w:styleId="WW8Num18z0">
    <w:name w:val="WW8Num18z0"/>
    <w:rsid w:val="00C67F19"/>
    <w:rPr>
      <w:rFonts w:ascii="Symbol" w:hAnsi="Symbol" w:cs="Symbol" w:hint="default"/>
    </w:rPr>
  </w:style>
  <w:style w:type="character" w:customStyle="1" w:styleId="WW8Num18z1">
    <w:name w:val="WW8Num18z1"/>
    <w:rsid w:val="00C67F19"/>
    <w:rPr>
      <w:rFonts w:ascii="Courier New" w:hAnsi="Courier New" w:cs="Courier New" w:hint="default"/>
    </w:rPr>
  </w:style>
  <w:style w:type="character" w:customStyle="1" w:styleId="WW8Num18z2">
    <w:name w:val="WW8Num18z2"/>
    <w:rsid w:val="00C67F19"/>
    <w:rPr>
      <w:rFonts w:ascii="Wingdings" w:hAnsi="Wingdings" w:cs="Wingdings" w:hint="default"/>
    </w:rPr>
  </w:style>
  <w:style w:type="character" w:customStyle="1" w:styleId="WW8Num19z0">
    <w:name w:val="WW8Num19z0"/>
    <w:rsid w:val="00C67F19"/>
    <w:rPr>
      <w:rFonts w:ascii="Symbol" w:hAnsi="Symbol" w:cs="Symbol" w:hint="default"/>
    </w:rPr>
  </w:style>
  <w:style w:type="character" w:customStyle="1" w:styleId="WW8Num19z1">
    <w:name w:val="WW8Num19z1"/>
    <w:rsid w:val="00C67F19"/>
    <w:rPr>
      <w:rFonts w:ascii="Courier New" w:hAnsi="Courier New" w:cs="Courier New" w:hint="default"/>
    </w:rPr>
  </w:style>
  <w:style w:type="character" w:customStyle="1" w:styleId="WW8Num19z2">
    <w:name w:val="WW8Num19z2"/>
    <w:rsid w:val="00C67F19"/>
    <w:rPr>
      <w:rFonts w:ascii="Wingdings" w:hAnsi="Wingdings" w:cs="Wingdings" w:hint="default"/>
    </w:rPr>
  </w:style>
  <w:style w:type="character" w:customStyle="1" w:styleId="WW8Num20z0">
    <w:name w:val="WW8Num20z0"/>
    <w:rsid w:val="00C67F19"/>
    <w:rPr>
      <w:rFonts w:ascii="Symbol" w:hAnsi="Symbol" w:cs="Symbol" w:hint="default"/>
    </w:rPr>
  </w:style>
  <w:style w:type="character" w:customStyle="1" w:styleId="WW8Num20z1">
    <w:name w:val="WW8Num20z1"/>
    <w:rsid w:val="00C67F19"/>
    <w:rPr>
      <w:rFonts w:ascii="Courier New" w:hAnsi="Courier New" w:cs="Courier New" w:hint="default"/>
    </w:rPr>
  </w:style>
  <w:style w:type="character" w:customStyle="1" w:styleId="WW8Num20z2">
    <w:name w:val="WW8Num20z2"/>
    <w:rsid w:val="00C67F19"/>
    <w:rPr>
      <w:rFonts w:ascii="Wingdings" w:hAnsi="Wingdings" w:cs="Wingdings" w:hint="default"/>
    </w:rPr>
  </w:style>
  <w:style w:type="character" w:customStyle="1" w:styleId="WW8Num21z0">
    <w:name w:val="WW8Num21z0"/>
    <w:rsid w:val="00C67F19"/>
  </w:style>
  <w:style w:type="character" w:customStyle="1" w:styleId="WW8Num21z1">
    <w:name w:val="WW8Num21z1"/>
    <w:rsid w:val="00C67F19"/>
  </w:style>
  <w:style w:type="character" w:customStyle="1" w:styleId="WW8Num21z2">
    <w:name w:val="WW8Num21z2"/>
    <w:rsid w:val="00C67F19"/>
  </w:style>
  <w:style w:type="character" w:customStyle="1" w:styleId="WW8Num21z3">
    <w:name w:val="WW8Num21z3"/>
    <w:rsid w:val="00C67F19"/>
  </w:style>
  <w:style w:type="character" w:customStyle="1" w:styleId="WW8Num21z4">
    <w:name w:val="WW8Num21z4"/>
    <w:rsid w:val="00C67F19"/>
  </w:style>
  <w:style w:type="character" w:customStyle="1" w:styleId="WW8Num21z5">
    <w:name w:val="WW8Num21z5"/>
    <w:rsid w:val="00C67F19"/>
  </w:style>
  <w:style w:type="character" w:customStyle="1" w:styleId="WW8Num21z6">
    <w:name w:val="WW8Num21z6"/>
    <w:rsid w:val="00C67F19"/>
  </w:style>
  <w:style w:type="character" w:customStyle="1" w:styleId="WW8Num21z7">
    <w:name w:val="WW8Num21z7"/>
    <w:rsid w:val="00C67F19"/>
  </w:style>
  <w:style w:type="character" w:customStyle="1" w:styleId="WW8Num21z8">
    <w:name w:val="WW8Num21z8"/>
    <w:rsid w:val="00C67F19"/>
  </w:style>
  <w:style w:type="character" w:customStyle="1" w:styleId="WW8Num22z0">
    <w:name w:val="WW8Num22z0"/>
    <w:rsid w:val="00C67F19"/>
    <w:rPr>
      <w:rFonts w:ascii="Times New Roman" w:eastAsia="Times New Roman" w:hAnsi="Times New Roman" w:cs="Times New Roman" w:hint="default"/>
      <w:color w:val="000000"/>
      <w:lang w:val="en-US"/>
    </w:rPr>
  </w:style>
  <w:style w:type="character" w:customStyle="1" w:styleId="WW8Num22z1">
    <w:name w:val="WW8Num22z1"/>
    <w:rsid w:val="00C67F19"/>
    <w:rPr>
      <w:rFonts w:ascii="Courier New" w:hAnsi="Courier New" w:cs="Courier New" w:hint="default"/>
    </w:rPr>
  </w:style>
  <w:style w:type="character" w:customStyle="1" w:styleId="WW8Num22z2">
    <w:name w:val="WW8Num22z2"/>
    <w:rsid w:val="00C67F19"/>
    <w:rPr>
      <w:rFonts w:ascii="Wingdings" w:hAnsi="Wingdings" w:cs="Wingdings" w:hint="default"/>
    </w:rPr>
  </w:style>
  <w:style w:type="character" w:customStyle="1" w:styleId="WW8Num22z3">
    <w:name w:val="WW8Num22z3"/>
    <w:rsid w:val="00C67F19"/>
    <w:rPr>
      <w:rFonts w:ascii="Symbol" w:hAnsi="Symbol" w:cs="Symbol" w:hint="default"/>
    </w:rPr>
  </w:style>
  <w:style w:type="character" w:customStyle="1" w:styleId="WW8Num23z0">
    <w:name w:val="WW8Num23z0"/>
    <w:rsid w:val="00C67F19"/>
    <w:rPr>
      <w:rFonts w:ascii="Symbol" w:hAnsi="Symbol" w:cs="Symbol" w:hint="default"/>
    </w:rPr>
  </w:style>
  <w:style w:type="character" w:customStyle="1" w:styleId="WW8Num23z1">
    <w:name w:val="WW8Num23z1"/>
    <w:rsid w:val="00C67F19"/>
    <w:rPr>
      <w:rFonts w:ascii="Courier New" w:hAnsi="Courier New" w:cs="Courier New" w:hint="default"/>
    </w:rPr>
  </w:style>
  <w:style w:type="character" w:customStyle="1" w:styleId="WW8Num23z2">
    <w:name w:val="WW8Num23z2"/>
    <w:rsid w:val="00C67F19"/>
    <w:rPr>
      <w:rFonts w:ascii="Wingdings" w:hAnsi="Wingdings" w:cs="Wingdings" w:hint="default"/>
    </w:rPr>
  </w:style>
  <w:style w:type="character" w:customStyle="1" w:styleId="WW8Num24z0">
    <w:name w:val="WW8Num24z0"/>
    <w:rsid w:val="00C67F19"/>
    <w:rPr>
      <w:rFonts w:hint="default"/>
    </w:rPr>
  </w:style>
  <w:style w:type="character" w:customStyle="1" w:styleId="WW8Num24z1">
    <w:name w:val="WW8Num24z1"/>
    <w:rsid w:val="00C67F19"/>
  </w:style>
  <w:style w:type="character" w:customStyle="1" w:styleId="WW8Num24z2">
    <w:name w:val="WW8Num24z2"/>
    <w:rsid w:val="00C67F19"/>
  </w:style>
  <w:style w:type="character" w:customStyle="1" w:styleId="WW8Num24z3">
    <w:name w:val="WW8Num24z3"/>
    <w:rsid w:val="00C67F19"/>
  </w:style>
  <w:style w:type="character" w:customStyle="1" w:styleId="WW8Num24z4">
    <w:name w:val="WW8Num24z4"/>
    <w:rsid w:val="00C67F19"/>
  </w:style>
  <w:style w:type="character" w:customStyle="1" w:styleId="WW8Num24z5">
    <w:name w:val="WW8Num24z5"/>
    <w:rsid w:val="00C67F19"/>
  </w:style>
  <w:style w:type="character" w:customStyle="1" w:styleId="WW8Num24z6">
    <w:name w:val="WW8Num24z6"/>
    <w:rsid w:val="00C67F19"/>
  </w:style>
  <w:style w:type="character" w:customStyle="1" w:styleId="WW8Num24z7">
    <w:name w:val="WW8Num24z7"/>
    <w:rsid w:val="00C67F19"/>
  </w:style>
  <w:style w:type="character" w:customStyle="1" w:styleId="WW8Num24z8">
    <w:name w:val="WW8Num24z8"/>
    <w:rsid w:val="00C67F19"/>
  </w:style>
  <w:style w:type="character" w:customStyle="1" w:styleId="WW8Num25z0">
    <w:name w:val="WW8Num25z0"/>
    <w:rsid w:val="00C67F19"/>
    <w:rPr>
      <w:rFonts w:ascii="Courier New" w:hAnsi="Courier New" w:cs="Courier New" w:hint="default"/>
    </w:rPr>
  </w:style>
  <w:style w:type="character" w:customStyle="1" w:styleId="WW8Num25z2">
    <w:name w:val="WW8Num25z2"/>
    <w:rsid w:val="00C67F19"/>
    <w:rPr>
      <w:rFonts w:ascii="Wingdings" w:hAnsi="Wingdings" w:cs="Wingdings" w:hint="default"/>
    </w:rPr>
  </w:style>
  <w:style w:type="character" w:customStyle="1" w:styleId="WW8Num25z3">
    <w:name w:val="WW8Num25z3"/>
    <w:rsid w:val="00C67F19"/>
    <w:rPr>
      <w:rFonts w:ascii="Symbol" w:hAnsi="Symbol" w:cs="Symbol" w:hint="default"/>
    </w:rPr>
  </w:style>
  <w:style w:type="character" w:customStyle="1" w:styleId="WW8Num26z0">
    <w:name w:val="WW8Num26z0"/>
    <w:rsid w:val="00C67F19"/>
    <w:rPr>
      <w:rFonts w:ascii="Times New Roman" w:hAnsi="Times New Roman" w:cs="Times New Roman"/>
      <w:sz w:val="24"/>
      <w:szCs w:val="24"/>
    </w:rPr>
  </w:style>
  <w:style w:type="character" w:customStyle="1" w:styleId="WW8Num26z1">
    <w:name w:val="WW8Num26z1"/>
    <w:rsid w:val="00C67F19"/>
    <w:rPr>
      <w:rFonts w:ascii="Courier New" w:hAnsi="Courier New" w:cs="Courier New" w:hint="default"/>
    </w:rPr>
  </w:style>
  <w:style w:type="character" w:customStyle="1" w:styleId="WW8Num26z2">
    <w:name w:val="WW8Num26z2"/>
    <w:rsid w:val="00C67F19"/>
    <w:rPr>
      <w:rFonts w:ascii="Wingdings" w:hAnsi="Wingdings" w:cs="Wingdings" w:hint="default"/>
    </w:rPr>
  </w:style>
  <w:style w:type="character" w:customStyle="1" w:styleId="WW8Num26z3">
    <w:name w:val="WW8Num26z3"/>
    <w:rsid w:val="00C67F19"/>
    <w:rPr>
      <w:rFonts w:ascii="Symbol" w:hAnsi="Symbol" w:cs="Symbol" w:hint="default"/>
    </w:rPr>
  </w:style>
  <w:style w:type="character" w:customStyle="1" w:styleId="WW8Num27z0">
    <w:name w:val="WW8Num27z0"/>
    <w:rsid w:val="00C67F19"/>
    <w:rPr>
      <w:rFonts w:ascii="Cambria" w:hAnsi="Cambria" w:cs="Cambria" w:hint="default"/>
      <w:b w:val="0"/>
      <w:i w:val="0"/>
      <w:sz w:val="20"/>
    </w:rPr>
  </w:style>
  <w:style w:type="character" w:customStyle="1" w:styleId="WW8Num27z1">
    <w:name w:val="WW8Num27z1"/>
    <w:rsid w:val="00C67F19"/>
    <w:rPr>
      <w:rFonts w:ascii="Cambria" w:hAnsi="Cambria" w:cs="Cambria" w:hint="default"/>
      <w:b w:val="0"/>
      <w:i w:val="0"/>
      <w:sz w:val="20"/>
      <w:szCs w:val="26"/>
    </w:rPr>
  </w:style>
  <w:style w:type="character" w:customStyle="1" w:styleId="WW8Num27z3">
    <w:name w:val="WW8Num27z3"/>
    <w:rsid w:val="00C67F19"/>
    <w:rPr>
      <w:rFonts w:hint="default"/>
    </w:rPr>
  </w:style>
  <w:style w:type="character" w:customStyle="1" w:styleId="WW8Num28z0">
    <w:name w:val="WW8Num28z0"/>
    <w:rsid w:val="00C67F19"/>
    <w:rPr>
      <w:rFonts w:ascii="Courier New" w:hAnsi="Courier New" w:cs="Courier New" w:hint="default"/>
      <w:color w:val="000000"/>
      <w:lang w:val="en-US"/>
    </w:rPr>
  </w:style>
  <w:style w:type="character" w:customStyle="1" w:styleId="WW8Num28z2">
    <w:name w:val="WW8Num28z2"/>
    <w:rsid w:val="00C67F19"/>
    <w:rPr>
      <w:rFonts w:ascii="Wingdings" w:hAnsi="Wingdings" w:cs="Wingdings" w:hint="default"/>
    </w:rPr>
  </w:style>
  <w:style w:type="character" w:customStyle="1" w:styleId="WW8Num28z3">
    <w:name w:val="WW8Num28z3"/>
    <w:rsid w:val="00C67F19"/>
    <w:rPr>
      <w:rFonts w:ascii="Symbol" w:hAnsi="Symbol" w:cs="Symbol" w:hint="default"/>
    </w:rPr>
  </w:style>
  <w:style w:type="character" w:customStyle="1" w:styleId="WW8Num29z0">
    <w:name w:val="WW8Num29z0"/>
    <w:rsid w:val="00C67F19"/>
    <w:rPr>
      <w:rFonts w:ascii="Symbol" w:hAnsi="Symbol" w:cs="Symbol" w:hint="default"/>
    </w:rPr>
  </w:style>
  <w:style w:type="character" w:customStyle="1" w:styleId="WW8Num29z1">
    <w:name w:val="WW8Num29z1"/>
    <w:rsid w:val="00C67F19"/>
    <w:rPr>
      <w:rFonts w:ascii="Courier New" w:hAnsi="Courier New" w:cs="Courier New" w:hint="default"/>
    </w:rPr>
  </w:style>
  <w:style w:type="character" w:customStyle="1" w:styleId="WW8Num29z2">
    <w:name w:val="WW8Num29z2"/>
    <w:rsid w:val="00C67F19"/>
    <w:rPr>
      <w:rFonts w:ascii="Wingdings" w:hAnsi="Wingdings" w:cs="Wingdings" w:hint="default"/>
    </w:rPr>
  </w:style>
  <w:style w:type="character" w:customStyle="1" w:styleId="WW8Num30z0">
    <w:name w:val="WW8Num30z0"/>
    <w:rsid w:val="00C67F19"/>
    <w:rPr>
      <w:rFonts w:ascii="Symbol" w:hAnsi="Symbol" w:cs="Symbol" w:hint="default"/>
    </w:rPr>
  </w:style>
  <w:style w:type="character" w:customStyle="1" w:styleId="WW8Num30z1">
    <w:name w:val="WW8Num30z1"/>
    <w:rsid w:val="00C67F19"/>
    <w:rPr>
      <w:rFonts w:ascii="Courier New" w:hAnsi="Courier New" w:cs="Courier New" w:hint="default"/>
    </w:rPr>
  </w:style>
  <w:style w:type="character" w:customStyle="1" w:styleId="WW8Num30z2">
    <w:name w:val="WW8Num30z2"/>
    <w:rsid w:val="00C67F19"/>
    <w:rPr>
      <w:rFonts w:ascii="Wingdings" w:hAnsi="Wingdings" w:cs="Wingdings" w:hint="default"/>
    </w:rPr>
  </w:style>
  <w:style w:type="character" w:customStyle="1" w:styleId="WW8Num31z0">
    <w:name w:val="WW8Num31z0"/>
    <w:rsid w:val="00C67F19"/>
    <w:rPr>
      <w:rFonts w:hint="default"/>
    </w:rPr>
  </w:style>
  <w:style w:type="character" w:customStyle="1" w:styleId="WW8Num31z1">
    <w:name w:val="WW8Num31z1"/>
    <w:rsid w:val="00C67F19"/>
  </w:style>
  <w:style w:type="character" w:customStyle="1" w:styleId="WW8Num31z2">
    <w:name w:val="WW8Num31z2"/>
    <w:rsid w:val="00C67F19"/>
  </w:style>
  <w:style w:type="character" w:customStyle="1" w:styleId="WW8Num31z3">
    <w:name w:val="WW8Num31z3"/>
    <w:rsid w:val="00C67F19"/>
  </w:style>
  <w:style w:type="character" w:customStyle="1" w:styleId="WW8Num31z4">
    <w:name w:val="WW8Num31z4"/>
    <w:rsid w:val="00C67F19"/>
  </w:style>
  <w:style w:type="character" w:customStyle="1" w:styleId="WW8Num31z5">
    <w:name w:val="WW8Num31z5"/>
    <w:rsid w:val="00C67F19"/>
  </w:style>
  <w:style w:type="character" w:customStyle="1" w:styleId="WW8Num31z6">
    <w:name w:val="WW8Num31z6"/>
    <w:rsid w:val="00C67F19"/>
  </w:style>
  <w:style w:type="character" w:customStyle="1" w:styleId="WW8Num31z7">
    <w:name w:val="WW8Num31z7"/>
    <w:rsid w:val="00C67F19"/>
  </w:style>
  <w:style w:type="character" w:customStyle="1" w:styleId="WW8Num31z8">
    <w:name w:val="WW8Num31z8"/>
    <w:rsid w:val="00C67F19"/>
  </w:style>
  <w:style w:type="character" w:customStyle="1" w:styleId="WW8Num32z0">
    <w:name w:val="WW8Num32z0"/>
    <w:rsid w:val="00C67F19"/>
    <w:rPr>
      <w:rFonts w:ascii="Times New Roman" w:hAnsi="Times New Roman" w:cs="Times New Roman"/>
      <w:sz w:val="24"/>
      <w:szCs w:val="24"/>
    </w:rPr>
  </w:style>
  <w:style w:type="character" w:customStyle="1" w:styleId="WW8Num32z1">
    <w:name w:val="WW8Num32z1"/>
    <w:rsid w:val="00C67F19"/>
    <w:rPr>
      <w:rFonts w:ascii="Courier New" w:hAnsi="Courier New" w:cs="Courier New" w:hint="default"/>
    </w:rPr>
  </w:style>
  <w:style w:type="character" w:customStyle="1" w:styleId="WW8Num32z2">
    <w:name w:val="WW8Num32z2"/>
    <w:rsid w:val="00C67F19"/>
    <w:rPr>
      <w:rFonts w:ascii="Wingdings" w:hAnsi="Wingdings" w:cs="Wingdings" w:hint="default"/>
    </w:rPr>
  </w:style>
  <w:style w:type="character" w:customStyle="1" w:styleId="WW8Num32z3">
    <w:name w:val="WW8Num32z3"/>
    <w:rsid w:val="00C67F19"/>
    <w:rPr>
      <w:rFonts w:ascii="Symbol" w:hAnsi="Symbol" w:cs="Symbol" w:hint="default"/>
    </w:rPr>
  </w:style>
  <w:style w:type="character" w:customStyle="1" w:styleId="WW8Num33z0">
    <w:name w:val="WW8Num33z0"/>
    <w:rsid w:val="00C67F19"/>
    <w:rPr>
      <w:rFonts w:ascii="Symbol" w:hAnsi="Symbol" w:cs="Symbol" w:hint="default"/>
      <w:lang w:val="en-US"/>
    </w:rPr>
  </w:style>
  <w:style w:type="character" w:customStyle="1" w:styleId="WW8Num33z1">
    <w:name w:val="WW8Num33z1"/>
    <w:rsid w:val="00C67F19"/>
    <w:rPr>
      <w:rFonts w:ascii="Courier New" w:hAnsi="Courier New" w:cs="Courier New" w:hint="default"/>
    </w:rPr>
  </w:style>
  <w:style w:type="character" w:customStyle="1" w:styleId="WW8Num33z2">
    <w:name w:val="WW8Num33z2"/>
    <w:rsid w:val="00C67F19"/>
    <w:rPr>
      <w:rFonts w:ascii="Wingdings" w:hAnsi="Wingdings" w:cs="Wingdings" w:hint="default"/>
    </w:rPr>
  </w:style>
  <w:style w:type="character" w:customStyle="1" w:styleId="WW8Num34z0">
    <w:name w:val="WW8Num34z0"/>
    <w:rsid w:val="00C67F19"/>
    <w:rPr>
      <w:rFonts w:ascii="Symbol" w:hAnsi="Symbol" w:cs="Symbol" w:hint="default"/>
    </w:rPr>
  </w:style>
  <w:style w:type="character" w:customStyle="1" w:styleId="WW8Num34z1">
    <w:name w:val="WW8Num34z1"/>
    <w:rsid w:val="00C67F19"/>
    <w:rPr>
      <w:rFonts w:ascii="Courier New" w:hAnsi="Courier New" w:cs="Courier New" w:hint="default"/>
    </w:rPr>
  </w:style>
  <w:style w:type="character" w:customStyle="1" w:styleId="WW8Num34z2">
    <w:name w:val="WW8Num34z2"/>
    <w:rsid w:val="00C67F19"/>
    <w:rPr>
      <w:rFonts w:ascii="Wingdings" w:hAnsi="Wingdings" w:cs="Wingdings" w:hint="default"/>
    </w:rPr>
  </w:style>
  <w:style w:type="character" w:customStyle="1" w:styleId="WW8Num35z0">
    <w:name w:val="WW8Num35z0"/>
    <w:rsid w:val="00C67F19"/>
    <w:rPr>
      <w:rFonts w:hint="default"/>
    </w:rPr>
  </w:style>
  <w:style w:type="character" w:customStyle="1" w:styleId="WW8Num35z1">
    <w:name w:val="WW8Num35z1"/>
    <w:rsid w:val="00C67F19"/>
  </w:style>
  <w:style w:type="character" w:customStyle="1" w:styleId="WW8Num35z2">
    <w:name w:val="WW8Num35z2"/>
    <w:rsid w:val="00C67F19"/>
  </w:style>
  <w:style w:type="character" w:customStyle="1" w:styleId="WW8Num35z3">
    <w:name w:val="WW8Num35z3"/>
    <w:rsid w:val="00C67F19"/>
  </w:style>
  <w:style w:type="character" w:customStyle="1" w:styleId="WW8Num35z4">
    <w:name w:val="WW8Num35z4"/>
    <w:rsid w:val="00C67F19"/>
  </w:style>
  <w:style w:type="character" w:customStyle="1" w:styleId="WW8Num35z5">
    <w:name w:val="WW8Num35z5"/>
    <w:rsid w:val="00C67F19"/>
  </w:style>
  <w:style w:type="character" w:customStyle="1" w:styleId="WW8Num35z6">
    <w:name w:val="WW8Num35z6"/>
    <w:rsid w:val="00C67F19"/>
  </w:style>
  <w:style w:type="character" w:customStyle="1" w:styleId="WW8Num35z7">
    <w:name w:val="WW8Num35z7"/>
    <w:rsid w:val="00C67F19"/>
  </w:style>
  <w:style w:type="character" w:customStyle="1" w:styleId="WW8Num35z8">
    <w:name w:val="WW8Num35z8"/>
    <w:rsid w:val="00C67F19"/>
  </w:style>
  <w:style w:type="character" w:customStyle="1" w:styleId="WW8Num36z0">
    <w:name w:val="WW8Num36z0"/>
    <w:rsid w:val="00C67F19"/>
    <w:rPr>
      <w:rFonts w:ascii="Symbol" w:hAnsi="Symbol" w:cs="Symbol" w:hint="default"/>
      <w:color w:val="000000"/>
    </w:rPr>
  </w:style>
  <w:style w:type="character" w:customStyle="1" w:styleId="WW8Num36z1">
    <w:name w:val="WW8Num36z1"/>
    <w:rsid w:val="00C67F19"/>
    <w:rPr>
      <w:rFonts w:ascii="Courier New" w:hAnsi="Courier New" w:cs="Courier New" w:hint="default"/>
    </w:rPr>
  </w:style>
  <w:style w:type="character" w:customStyle="1" w:styleId="WW8Num36z2">
    <w:name w:val="WW8Num36z2"/>
    <w:rsid w:val="00C67F19"/>
    <w:rPr>
      <w:rFonts w:ascii="Wingdings" w:hAnsi="Wingdings" w:cs="Wingdings" w:hint="default"/>
    </w:rPr>
  </w:style>
  <w:style w:type="character" w:customStyle="1" w:styleId="WW8Num37z0">
    <w:name w:val="WW8Num37z0"/>
    <w:rsid w:val="00C67F19"/>
    <w:rPr>
      <w:rFonts w:ascii="Symbol" w:hAnsi="Symbol" w:cs="Symbol" w:hint="default"/>
    </w:rPr>
  </w:style>
  <w:style w:type="character" w:customStyle="1" w:styleId="WW8Num37z1">
    <w:name w:val="WW8Num37z1"/>
    <w:rsid w:val="00C67F19"/>
    <w:rPr>
      <w:rFonts w:ascii="Courier New" w:hAnsi="Courier New" w:cs="Courier New" w:hint="default"/>
    </w:rPr>
  </w:style>
  <w:style w:type="character" w:customStyle="1" w:styleId="WW8Num37z2">
    <w:name w:val="WW8Num37z2"/>
    <w:rsid w:val="00C67F19"/>
    <w:rPr>
      <w:rFonts w:ascii="Wingdings" w:hAnsi="Wingdings" w:cs="Wingdings" w:hint="default"/>
    </w:rPr>
  </w:style>
  <w:style w:type="character" w:customStyle="1" w:styleId="WW8Num38z0">
    <w:name w:val="WW8Num38z0"/>
    <w:rsid w:val="00C67F19"/>
    <w:rPr>
      <w:rFonts w:ascii="Symbol" w:hAnsi="Symbol" w:cs="Symbol" w:hint="default"/>
    </w:rPr>
  </w:style>
  <w:style w:type="character" w:customStyle="1" w:styleId="WW8Num38z1">
    <w:name w:val="WW8Num38z1"/>
    <w:rsid w:val="00C67F19"/>
    <w:rPr>
      <w:rFonts w:ascii="Courier New" w:hAnsi="Courier New" w:cs="Courier New" w:hint="default"/>
    </w:rPr>
  </w:style>
  <w:style w:type="character" w:customStyle="1" w:styleId="WW8Num38z2">
    <w:name w:val="WW8Num38z2"/>
    <w:rsid w:val="00C67F19"/>
    <w:rPr>
      <w:rFonts w:ascii="Wingdings" w:hAnsi="Wingdings" w:cs="Wingdings" w:hint="default"/>
    </w:rPr>
  </w:style>
  <w:style w:type="character" w:customStyle="1" w:styleId="WW8Num39z0">
    <w:name w:val="WW8Num39z0"/>
    <w:rsid w:val="00C67F19"/>
    <w:rPr>
      <w:rFonts w:ascii="Times New Roman" w:hAnsi="Times New Roman" w:cs="Times New Roman"/>
      <w:sz w:val="24"/>
      <w:szCs w:val="24"/>
    </w:rPr>
  </w:style>
  <w:style w:type="character" w:customStyle="1" w:styleId="WW8Num39z1">
    <w:name w:val="WW8Num39z1"/>
    <w:rsid w:val="00C67F19"/>
    <w:rPr>
      <w:rFonts w:ascii="Courier New" w:hAnsi="Courier New" w:cs="Courier New" w:hint="default"/>
    </w:rPr>
  </w:style>
  <w:style w:type="character" w:customStyle="1" w:styleId="WW8Num39z2">
    <w:name w:val="WW8Num39z2"/>
    <w:rsid w:val="00C67F19"/>
    <w:rPr>
      <w:rFonts w:ascii="Courier New" w:hAnsi="Courier New" w:cs="Courier New" w:hint="default"/>
      <w:color w:val="000000"/>
      <w:sz w:val="24"/>
      <w:szCs w:val="24"/>
    </w:rPr>
  </w:style>
  <w:style w:type="character" w:customStyle="1" w:styleId="WW8Num39z3">
    <w:name w:val="WW8Num39z3"/>
    <w:rsid w:val="00C67F19"/>
    <w:rPr>
      <w:rFonts w:ascii="Symbol" w:hAnsi="Symbol" w:cs="Symbol" w:hint="default"/>
    </w:rPr>
  </w:style>
  <w:style w:type="character" w:customStyle="1" w:styleId="WW8Num39z5">
    <w:name w:val="WW8Num39z5"/>
    <w:rsid w:val="00C67F19"/>
    <w:rPr>
      <w:rFonts w:ascii="Wingdings" w:hAnsi="Wingdings" w:cs="Wingdings" w:hint="default"/>
    </w:rPr>
  </w:style>
  <w:style w:type="character" w:customStyle="1" w:styleId="WW8Num40z0">
    <w:name w:val="WW8Num40z0"/>
    <w:rsid w:val="00C67F19"/>
  </w:style>
  <w:style w:type="character" w:customStyle="1" w:styleId="WW8Num40z1">
    <w:name w:val="WW8Num40z1"/>
    <w:rsid w:val="00C67F19"/>
  </w:style>
  <w:style w:type="character" w:customStyle="1" w:styleId="WW8Num40z2">
    <w:name w:val="WW8Num40z2"/>
    <w:rsid w:val="00C67F19"/>
  </w:style>
  <w:style w:type="character" w:customStyle="1" w:styleId="WW8Num40z3">
    <w:name w:val="WW8Num40z3"/>
    <w:rsid w:val="00C67F19"/>
  </w:style>
  <w:style w:type="character" w:customStyle="1" w:styleId="WW8Num40z4">
    <w:name w:val="WW8Num40z4"/>
    <w:rsid w:val="00C67F19"/>
  </w:style>
  <w:style w:type="character" w:customStyle="1" w:styleId="WW8Num40z5">
    <w:name w:val="WW8Num40z5"/>
    <w:rsid w:val="00C67F19"/>
  </w:style>
  <w:style w:type="character" w:customStyle="1" w:styleId="WW8Num40z6">
    <w:name w:val="WW8Num40z6"/>
    <w:rsid w:val="00C67F19"/>
  </w:style>
  <w:style w:type="character" w:customStyle="1" w:styleId="WW8Num40z7">
    <w:name w:val="WW8Num40z7"/>
    <w:rsid w:val="00C67F19"/>
  </w:style>
  <w:style w:type="character" w:customStyle="1" w:styleId="WW8Num40z8">
    <w:name w:val="WW8Num40z8"/>
    <w:rsid w:val="00C67F19"/>
  </w:style>
  <w:style w:type="character" w:customStyle="1" w:styleId="WW8Num41z0">
    <w:name w:val="WW8Num41z0"/>
    <w:rsid w:val="00C67F19"/>
    <w:rPr>
      <w:rFonts w:ascii="Times New Roman" w:eastAsia="Times New Roman" w:hAnsi="Times New Roman" w:cs="Times New Roman" w:hint="default"/>
    </w:rPr>
  </w:style>
  <w:style w:type="character" w:customStyle="1" w:styleId="WW8Num41z1">
    <w:name w:val="WW8Num41z1"/>
    <w:rsid w:val="00C67F19"/>
    <w:rPr>
      <w:rFonts w:ascii="Courier New" w:hAnsi="Courier New" w:cs="Courier New" w:hint="default"/>
    </w:rPr>
  </w:style>
  <w:style w:type="character" w:customStyle="1" w:styleId="WW8Num41z3">
    <w:name w:val="WW8Num41z3"/>
    <w:rsid w:val="00C67F19"/>
    <w:rPr>
      <w:rFonts w:ascii="Symbol" w:hAnsi="Symbol" w:cs="Symbol" w:hint="default"/>
    </w:rPr>
  </w:style>
  <w:style w:type="character" w:customStyle="1" w:styleId="WW8Num41z5">
    <w:name w:val="WW8Num41z5"/>
    <w:rsid w:val="00C67F19"/>
    <w:rPr>
      <w:rFonts w:ascii="Wingdings" w:hAnsi="Wingdings" w:cs="Wingdings" w:hint="default"/>
    </w:rPr>
  </w:style>
  <w:style w:type="character" w:customStyle="1" w:styleId="WW8Num42z0">
    <w:name w:val="WW8Num42z0"/>
    <w:rsid w:val="00C67F19"/>
    <w:rPr>
      <w:rFonts w:ascii="Courier New" w:hAnsi="Courier New" w:cs="Times New Roman" w:hint="default"/>
      <w:color w:val="000000"/>
      <w:sz w:val="24"/>
      <w:szCs w:val="24"/>
    </w:rPr>
  </w:style>
  <w:style w:type="character" w:customStyle="1" w:styleId="WW8Num42z1">
    <w:name w:val="WW8Num42z1"/>
    <w:rsid w:val="00C67F19"/>
    <w:rPr>
      <w:rFonts w:ascii="Courier New" w:hAnsi="Courier New" w:cs="Courier New" w:hint="default"/>
    </w:rPr>
  </w:style>
  <w:style w:type="character" w:customStyle="1" w:styleId="WW8Num42z2">
    <w:name w:val="WW8Num42z2"/>
    <w:rsid w:val="00C67F19"/>
    <w:rPr>
      <w:rFonts w:ascii="Wingdings" w:hAnsi="Wingdings" w:cs="Wingdings" w:hint="default"/>
    </w:rPr>
  </w:style>
  <w:style w:type="character" w:customStyle="1" w:styleId="WW8Num42z3">
    <w:name w:val="WW8Num42z3"/>
    <w:rsid w:val="00C67F19"/>
    <w:rPr>
      <w:rFonts w:ascii="Symbol" w:hAnsi="Symbol" w:cs="Symbol" w:hint="default"/>
    </w:rPr>
  </w:style>
  <w:style w:type="character" w:customStyle="1" w:styleId="WW8Num43z0">
    <w:name w:val="WW8Num43z0"/>
    <w:rsid w:val="00C67F19"/>
    <w:rPr>
      <w:rFonts w:ascii="Symbol" w:hAnsi="Symbol" w:cs="Symbol" w:hint="default"/>
    </w:rPr>
  </w:style>
  <w:style w:type="character" w:customStyle="1" w:styleId="WW8Num43z1">
    <w:name w:val="WW8Num43z1"/>
    <w:rsid w:val="00C67F19"/>
    <w:rPr>
      <w:rFonts w:ascii="Courier New" w:hAnsi="Courier New" w:cs="Courier New" w:hint="default"/>
    </w:rPr>
  </w:style>
  <w:style w:type="character" w:customStyle="1" w:styleId="WW8Num43z2">
    <w:name w:val="WW8Num43z2"/>
    <w:rsid w:val="00C67F19"/>
    <w:rPr>
      <w:rFonts w:ascii="Wingdings" w:hAnsi="Wingdings" w:cs="Wingdings" w:hint="default"/>
    </w:rPr>
  </w:style>
  <w:style w:type="character" w:customStyle="1" w:styleId="WW8Num44z0">
    <w:name w:val="WW8Num44z0"/>
    <w:rsid w:val="00C67F19"/>
    <w:rPr>
      <w:rFonts w:ascii="Symbol" w:hAnsi="Symbol" w:cs="Symbol" w:hint="default"/>
    </w:rPr>
  </w:style>
  <w:style w:type="character" w:customStyle="1" w:styleId="WW8Num44z1">
    <w:name w:val="WW8Num44z1"/>
    <w:rsid w:val="00C67F19"/>
    <w:rPr>
      <w:rFonts w:ascii="Courier New" w:hAnsi="Courier New" w:cs="Courier New" w:hint="default"/>
    </w:rPr>
  </w:style>
  <w:style w:type="character" w:customStyle="1" w:styleId="WW8Num44z2">
    <w:name w:val="WW8Num44z2"/>
    <w:rsid w:val="00C67F19"/>
    <w:rPr>
      <w:rFonts w:ascii="Wingdings" w:hAnsi="Wingdings" w:cs="Wingdings" w:hint="default"/>
    </w:rPr>
  </w:style>
  <w:style w:type="character" w:customStyle="1" w:styleId="WW8Num45z0">
    <w:name w:val="WW8Num45z0"/>
    <w:rsid w:val="00C67F19"/>
    <w:rPr>
      <w:rFonts w:hint="default"/>
    </w:rPr>
  </w:style>
  <w:style w:type="character" w:customStyle="1" w:styleId="WW8Num45z1">
    <w:name w:val="WW8Num45z1"/>
    <w:rsid w:val="00C67F19"/>
  </w:style>
  <w:style w:type="character" w:customStyle="1" w:styleId="WW8Num45z2">
    <w:name w:val="WW8Num45z2"/>
    <w:rsid w:val="00C67F19"/>
  </w:style>
  <w:style w:type="character" w:customStyle="1" w:styleId="WW8Num45z3">
    <w:name w:val="WW8Num45z3"/>
    <w:rsid w:val="00C67F19"/>
  </w:style>
  <w:style w:type="character" w:customStyle="1" w:styleId="WW8Num45z4">
    <w:name w:val="WW8Num45z4"/>
    <w:rsid w:val="00C67F19"/>
  </w:style>
  <w:style w:type="character" w:customStyle="1" w:styleId="WW8Num45z5">
    <w:name w:val="WW8Num45z5"/>
    <w:rsid w:val="00C67F19"/>
  </w:style>
  <w:style w:type="character" w:customStyle="1" w:styleId="WW8Num45z6">
    <w:name w:val="WW8Num45z6"/>
    <w:rsid w:val="00C67F19"/>
  </w:style>
  <w:style w:type="character" w:customStyle="1" w:styleId="WW8Num45z7">
    <w:name w:val="WW8Num45z7"/>
    <w:rsid w:val="00C67F19"/>
  </w:style>
  <w:style w:type="character" w:customStyle="1" w:styleId="WW8Num45z8">
    <w:name w:val="WW8Num45z8"/>
    <w:rsid w:val="00C67F19"/>
  </w:style>
  <w:style w:type="character" w:customStyle="1" w:styleId="WW8Num46z0">
    <w:name w:val="WW8Num46z0"/>
    <w:rsid w:val="00C67F19"/>
    <w:rPr>
      <w:rFonts w:ascii="Times New Roman" w:eastAsia="Times New Roman" w:hAnsi="Times New Roman" w:cs="Times New Roman" w:hint="default"/>
    </w:rPr>
  </w:style>
  <w:style w:type="character" w:customStyle="1" w:styleId="WW8Num46z1">
    <w:name w:val="WW8Num46z1"/>
    <w:rsid w:val="00C67F19"/>
    <w:rPr>
      <w:rFonts w:ascii="Courier New" w:hAnsi="Courier New" w:cs="Courier New" w:hint="default"/>
    </w:rPr>
  </w:style>
  <w:style w:type="character" w:customStyle="1" w:styleId="WW8Num46z2">
    <w:name w:val="WW8Num46z2"/>
    <w:rsid w:val="00C67F19"/>
    <w:rPr>
      <w:rFonts w:ascii="Wingdings" w:hAnsi="Wingdings" w:cs="Wingdings" w:hint="default"/>
    </w:rPr>
  </w:style>
  <w:style w:type="character" w:customStyle="1" w:styleId="WW8Num46z3">
    <w:name w:val="WW8Num46z3"/>
    <w:rsid w:val="00C67F19"/>
    <w:rPr>
      <w:rFonts w:ascii="Symbol" w:hAnsi="Symbol" w:cs="Symbol" w:hint="default"/>
    </w:rPr>
  </w:style>
  <w:style w:type="character" w:customStyle="1" w:styleId="WW-DefaultParagraphFont111">
    <w:name w:val="WW-Default Paragraph Font111"/>
    <w:rsid w:val="00C67F19"/>
  </w:style>
  <w:style w:type="character" w:customStyle="1" w:styleId="BalloonTextChar">
    <w:name w:val="Balloon Text Char"/>
    <w:rsid w:val="00C67F19"/>
    <w:rPr>
      <w:rFonts w:ascii="Tahoma" w:hAnsi="Tahoma" w:cs="Tahoma"/>
      <w:sz w:val="16"/>
      <w:szCs w:val="16"/>
    </w:rPr>
  </w:style>
  <w:style w:type="character" w:customStyle="1" w:styleId="Heading1Char">
    <w:name w:val="Heading 1 Char"/>
    <w:rsid w:val="00C67F19"/>
    <w:rPr>
      <w:rFonts w:ascii="Cambria" w:eastAsia="Times New Roman" w:hAnsi="Cambria" w:cs="Times New Roman"/>
      <w:b/>
      <w:bCs/>
      <w:color w:val="365F91"/>
      <w:sz w:val="28"/>
      <w:szCs w:val="28"/>
    </w:rPr>
  </w:style>
  <w:style w:type="character" w:customStyle="1" w:styleId="Heading2Char">
    <w:name w:val="Heading 2 Char"/>
    <w:rsid w:val="00C67F19"/>
    <w:rPr>
      <w:rFonts w:ascii="Cambria" w:eastAsia="Times New Roman" w:hAnsi="Cambria" w:cs="Times New Roman"/>
      <w:b/>
      <w:bCs/>
      <w:color w:val="4F81BD"/>
      <w:sz w:val="26"/>
      <w:szCs w:val="26"/>
    </w:rPr>
  </w:style>
  <w:style w:type="character" w:customStyle="1" w:styleId="Heading3Char">
    <w:name w:val="Heading 3 Char"/>
    <w:rsid w:val="00C67F19"/>
    <w:rPr>
      <w:rFonts w:ascii="Cambria" w:eastAsia="Times New Roman" w:hAnsi="Cambria" w:cs="Times New Roman"/>
      <w:b/>
      <w:bCs/>
      <w:color w:val="4F81BD"/>
    </w:rPr>
  </w:style>
  <w:style w:type="character" w:styleId="Hyperlink">
    <w:name w:val="Hyperlink"/>
    <w:rsid w:val="00C67F19"/>
    <w:rPr>
      <w:color w:val="0000FF"/>
      <w:u w:val="single"/>
    </w:rPr>
  </w:style>
  <w:style w:type="character" w:customStyle="1" w:styleId="BodyTextChar">
    <w:name w:val="Body Text Char"/>
    <w:rsid w:val="00C67F19"/>
    <w:rPr>
      <w:rFonts w:ascii="Times New Roman" w:eastAsia="Times New Roman" w:hAnsi="Times New Roman" w:cs="Times New Roman"/>
      <w:sz w:val="24"/>
      <w:szCs w:val="20"/>
      <w:lang w:val="en-US"/>
    </w:rPr>
  </w:style>
  <w:style w:type="character" w:customStyle="1" w:styleId="NoSpacingChar">
    <w:name w:val="No Spacing Char"/>
    <w:rsid w:val="00C67F19"/>
    <w:rPr>
      <w:rFonts w:eastAsia="Times New Roman"/>
      <w:sz w:val="22"/>
      <w:szCs w:val="22"/>
      <w:lang w:val="en-US" w:bidi="ar-SA"/>
    </w:rPr>
  </w:style>
  <w:style w:type="character" w:customStyle="1" w:styleId="HeaderChar">
    <w:name w:val="Header Char"/>
    <w:basedOn w:val="WW-DefaultParagraphFont111"/>
    <w:rsid w:val="00C67F19"/>
  </w:style>
  <w:style w:type="character" w:customStyle="1" w:styleId="FooterChar">
    <w:name w:val="Footer Char"/>
    <w:basedOn w:val="WW-DefaultParagraphFont111"/>
    <w:rsid w:val="00C67F19"/>
  </w:style>
  <w:style w:type="character" w:customStyle="1" w:styleId="Heading5Char">
    <w:name w:val="Heading 5 Char"/>
    <w:rsid w:val="00C67F19"/>
    <w:rPr>
      <w:rFonts w:ascii="Calibri" w:eastAsia="Times New Roman" w:hAnsi="Calibri" w:cs="Times New Roman"/>
      <w:b/>
      <w:bCs/>
      <w:i/>
      <w:iCs/>
      <w:sz w:val="26"/>
      <w:szCs w:val="26"/>
      <w:lang w:val="el-GR"/>
    </w:rPr>
  </w:style>
  <w:style w:type="character" w:customStyle="1" w:styleId="Heading7Char">
    <w:name w:val="Heading 7 Char"/>
    <w:rsid w:val="00C67F19"/>
    <w:rPr>
      <w:rFonts w:ascii="Calibri" w:eastAsia="Times New Roman" w:hAnsi="Calibri" w:cs="Times New Roman"/>
      <w:sz w:val="24"/>
      <w:szCs w:val="24"/>
      <w:lang w:val="el-GR"/>
    </w:rPr>
  </w:style>
  <w:style w:type="character" w:customStyle="1" w:styleId="OPTINA0Char">
    <w:name w:val="OPŠTINA 0 Char"/>
    <w:rsid w:val="00C67F19"/>
    <w:rPr>
      <w:rFonts w:ascii="Cambria" w:eastAsia="Times New Roman" w:hAnsi="Cambria" w:cs="Tahoma"/>
      <w:b/>
      <w:color w:val="000000"/>
      <w:sz w:val="26"/>
      <w:szCs w:val="26"/>
      <w:lang w:val="sr-Latn-CS"/>
    </w:rPr>
  </w:style>
  <w:style w:type="character" w:customStyle="1" w:styleId="Naslov1Char">
    <w:name w:val="Naslov1 Char"/>
    <w:rsid w:val="00C67F19"/>
    <w:rPr>
      <w:rFonts w:ascii="Tahoma" w:hAnsi="Tahoma" w:cs="Tahoma"/>
      <w:b/>
      <w:sz w:val="22"/>
      <w:szCs w:val="22"/>
      <w:lang w:val="en-US"/>
    </w:rPr>
  </w:style>
  <w:style w:type="character" w:customStyle="1" w:styleId="OPTINA1Char">
    <w:name w:val="OPŠTINA 1 Char"/>
    <w:rsid w:val="00C67F19"/>
    <w:rPr>
      <w:rFonts w:ascii="Cambria" w:hAnsi="Cambria" w:cs="Tahoma"/>
      <w:b/>
      <w:sz w:val="26"/>
      <w:szCs w:val="26"/>
      <w:lang w:val="en-US"/>
    </w:rPr>
  </w:style>
  <w:style w:type="character" w:customStyle="1" w:styleId="Naslov2Char">
    <w:name w:val="Naslov2 Char"/>
    <w:rsid w:val="00C67F19"/>
    <w:rPr>
      <w:rFonts w:ascii="Tahoma" w:hAnsi="Tahoma" w:cs="Tahoma"/>
      <w:sz w:val="22"/>
      <w:szCs w:val="22"/>
      <w:u w:val="single"/>
      <w:lang w:val="sr-Latn-CS"/>
    </w:rPr>
  </w:style>
  <w:style w:type="character" w:customStyle="1" w:styleId="AChar">
    <w:name w:val="A Char"/>
    <w:rsid w:val="00C67F19"/>
    <w:rPr>
      <w:rFonts w:ascii="Cambria" w:hAnsi="Cambria" w:cs="Tahoma"/>
      <w:i/>
      <w:sz w:val="26"/>
      <w:szCs w:val="26"/>
      <w:lang w:val="sr-Latn-CS"/>
    </w:rPr>
  </w:style>
  <w:style w:type="character" w:customStyle="1" w:styleId="OPTINA2Char">
    <w:name w:val="OPŠTINA 2 Char"/>
    <w:rsid w:val="00C67F19"/>
    <w:rPr>
      <w:rFonts w:ascii="Cambria" w:hAnsi="Cambria" w:cs="Tahoma"/>
      <w:sz w:val="26"/>
      <w:szCs w:val="26"/>
      <w:u w:val="single"/>
      <w:lang w:val="sr-Latn-CS"/>
    </w:rPr>
  </w:style>
  <w:style w:type="character" w:customStyle="1" w:styleId="WW-DefaultParagraphFont1111">
    <w:name w:val="WW-Default Paragraph Font1111"/>
    <w:rsid w:val="00C67F19"/>
  </w:style>
  <w:style w:type="character" w:customStyle="1" w:styleId="WW-DefaultParagraphFont11111">
    <w:name w:val="WW-Default Paragraph Font11111"/>
    <w:rsid w:val="00C67F19"/>
  </w:style>
  <w:style w:type="character" w:customStyle="1" w:styleId="WW-DefaultParagraphFont111111">
    <w:name w:val="WW-Default Paragraph Font111111"/>
    <w:rsid w:val="00C67F19"/>
  </w:style>
  <w:style w:type="character" w:customStyle="1" w:styleId="WWCharLFO2LVL1">
    <w:name w:val="WW_CharLFO2LVL1"/>
    <w:rsid w:val="00C67F19"/>
    <w:rPr>
      <w:rFonts w:ascii="Symbol" w:hAnsi="Symbol" w:cs="Symbol"/>
    </w:rPr>
  </w:style>
  <w:style w:type="character" w:customStyle="1" w:styleId="WWCharLFO2LVL2">
    <w:name w:val="WW_CharLFO2LVL2"/>
    <w:rsid w:val="00C67F19"/>
    <w:rPr>
      <w:rFonts w:ascii="Courier New" w:hAnsi="Courier New" w:cs="Courier New"/>
    </w:rPr>
  </w:style>
  <w:style w:type="character" w:customStyle="1" w:styleId="WWCharLFO2LVL3">
    <w:name w:val="WW_CharLFO2LVL3"/>
    <w:rsid w:val="00C67F19"/>
    <w:rPr>
      <w:rFonts w:ascii="Wingdings" w:hAnsi="Wingdings" w:cs="Wingdings"/>
    </w:rPr>
  </w:style>
  <w:style w:type="character" w:customStyle="1" w:styleId="WWCharLFO2LVL4">
    <w:name w:val="WW_CharLFO2LVL4"/>
    <w:rsid w:val="00C67F19"/>
    <w:rPr>
      <w:rFonts w:ascii="Symbol" w:hAnsi="Symbol" w:cs="Symbol"/>
    </w:rPr>
  </w:style>
  <w:style w:type="character" w:customStyle="1" w:styleId="WWCharLFO2LVL5">
    <w:name w:val="WW_CharLFO2LVL5"/>
    <w:rsid w:val="00C67F19"/>
    <w:rPr>
      <w:rFonts w:ascii="Courier New" w:hAnsi="Courier New" w:cs="Courier New"/>
    </w:rPr>
  </w:style>
  <w:style w:type="character" w:customStyle="1" w:styleId="WWCharLFO2LVL6">
    <w:name w:val="WW_CharLFO2LVL6"/>
    <w:rsid w:val="00C67F19"/>
    <w:rPr>
      <w:rFonts w:ascii="Wingdings" w:hAnsi="Wingdings" w:cs="Wingdings"/>
    </w:rPr>
  </w:style>
  <w:style w:type="character" w:customStyle="1" w:styleId="WWCharLFO2LVL7">
    <w:name w:val="WW_CharLFO2LVL7"/>
    <w:rsid w:val="00C67F19"/>
    <w:rPr>
      <w:rFonts w:ascii="Symbol" w:hAnsi="Symbol" w:cs="Symbol"/>
    </w:rPr>
  </w:style>
  <w:style w:type="character" w:customStyle="1" w:styleId="WWCharLFO2LVL8">
    <w:name w:val="WW_CharLFO2LVL8"/>
    <w:rsid w:val="00C67F19"/>
    <w:rPr>
      <w:rFonts w:ascii="Courier New" w:hAnsi="Courier New" w:cs="Courier New"/>
    </w:rPr>
  </w:style>
  <w:style w:type="character" w:customStyle="1" w:styleId="WWCharLFO2LVL9">
    <w:name w:val="WW_CharLFO2LVL9"/>
    <w:rsid w:val="00C67F19"/>
    <w:rPr>
      <w:rFonts w:ascii="Wingdings" w:hAnsi="Wingdings" w:cs="Wingdings"/>
    </w:rPr>
  </w:style>
  <w:style w:type="character" w:customStyle="1" w:styleId="Bullets">
    <w:name w:val="Bullets"/>
    <w:rsid w:val="00C67F19"/>
    <w:rPr>
      <w:rFonts w:ascii="OpenSymbol" w:eastAsia="OpenSymbol" w:hAnsi="OpenSymbol" w:cs="OpenSymbol"/>
    </w:rPr>
  </w:style>
  <w:style w:type="character" w:customStyle="1" w:styleId="NormalStefbullets1CharChar">
    <w:name w:val="Normal_Stef + bullets1 Char Char"/>
    <w:rsid w:val="00C67F19"/>
    <w:rPr>
      <w:rFonts w:ascii="Times New Roman" w:eastAsia="Times New Roman" w:hAnsi="Times New Roman" w:cs="Times New Roman"/>
      <w:lang w:val="en-AU" w:eastAsia="en-US"/>
    </w:rPr>
  </w:style>
  <w:style w:type="paragraph" w:customStyle="1" w:styleId="Heading">
    <w:name w:val="Heading"/>
    <w:basedOn w:val="Normal"/>
    <w:next w:val="BodyText"/>
    <w:rsid w:val="00C67F19"/>
    <w:pPr>
      <w:keepNext/>
      <w:widowControl w:val="0"/>
      <w:spacing w:before="240" w:after="120" w:line="240" w:lineRule="auto"/>
    </w:pPr>
    <w:rPr>
      <w:rFonts w:ascii="Liberation Sans" w:eastAsia="Microsoft YaHei" w:hAnsi="Liberation Sans" w:cs="Mangal"/>
      <w:kern w:val="2"/>
      <w:sz w:val="28"/>
      <w:szCs w:val="28"/>
      <w:lang w:bidi="hi-IN"/>
    </w:rPr>
  </w:style>
  <w:style w:type="paragraph" w:styleId="BodyText">
    <w:name w:val="Body Text"/>
    <w:basedOn w:val="Normal"/>
    <w:rsid w:val="00C67F19"/>
    <w:pPr>
      <w:spacing w:after="0" w:line="240" w:lineRule="auto"/>
    </w:pPr>
    <w:rPr>
      <w:rFonts w:ascii="Times New Roman" w:eastAsia="Times New Roman" w:hAnsi="Times New Roman" w:cs="Times New Roman"/>
      <w:sz w:val="24"/>
      <w:szCs w:val="20"/>
      <w:lang w:val="en-US"/>
    </w:rPr>
  </w:style>
  <w:style w:type="paragraph" w:styleId="List">
    <w:name w:val="List"/>
    <w:basedOn w:val="BodyText"/>
    <w:rsid w:val="00C67F19"/>
    <w:pPr>
      <w:widowControl w:val="0"/>
      <w:spacing w:after="140" w:line="288" w:lineRule="auto"/>
    </w:pPr>
    <w:rPr>
      <w:rFonts w:ascii="Liberation Serif" w:eastAsia="SimSun" w:hAnsi="Liberation Serif" w:cs="Mangal"/>
      <w:kern w:val="2"/>
      <w:szCs w:val="24"/>
      <w:lang w:bidi="hi-IN"/>
    </w:rPr>
  </w:style>
  <w:style w:type="paragraph" w:styleId="Caption">
    <w:name w:val="caption"/>
    <w:basedOn w:val="Normal"/>
    <w:qFormat/>
    <w:rsid w:val="00C67F19"/>
    <w:pPr>
      <w:widowControl w:val="0"/>
      <w:suppressLineNumbers/>
      <w:spacing w:before="120" w:after="120" w:line="240" w:lineRule="auto"/>
    </w:pPr>
    <w:rPr>
      <w:rFonts w:ascii="Liberation Serif" w:eastAsia="SimSun" w:hAnsi="Liberation Serif" w:cs="Mangal"/>
      <w:i/>
      <w:iCs/>
      <w:kern w:val="2"/>
      <w:sz w:val="24"/>
      <w:szCs w:val="24"/>
      <w:lang w:bidi="hi-IN"/>
    </w:rPr>
  </w:style>
  <w:style w:type="paragraph" w:customStyle="1" w:styleId="Index">
    <w:name w:val="Index"/>
    <w:basedOn w:val="Normal"/>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styleId="ListParagraph">
    <w:name w:val="List Paragraph"/>
    <w:basedOn w:val="Normal"/>
    <w:qFormat/>
    <w:rsid w:val="00C67F19"/>
    <w:pPr>
      <w:ind w:left="720"/>
      <w:contextualSpacing/>
    </w:pPr>
  </w:style>
  <w:style w:type="paragraph" w:styleId="BalloonText">
    <w:name w:val="Balloon Text"/>
    <w:basedOn w:val="Normal"/>
    <w:rsid w:val="00C67F19"/>
    <w:pPr>
      <w:spacing w:after="0" w:line="240" w:lineRule="auto"/>
    </w:pPr>
    <w:rPr>
      <w:rFonts w:ascii="Tahoma" w:hAnsi="Tahoma" w:cs="Tahoma"/>
      <w:sz w:val="16"/>
      <w:szCs w:val="16"/>
    </w:rPr>
  </w:style>
  <w:style w:type="paragraph" w:customStyle="1" w:styleId="Naslov1">
    <w:name w:val="Naslov1"/>
    <w:basedOn w:val="Normal"/>
    <w:rsid w:val="00C67F19"/>
    <w:pPr>
      <w:numPr>
        <w:numId w:val="10"/>
      </w:numPr>
      <w:spacing w:after="120"/>
    </w:pPr>
    <w:rPr>
      <w:rFonts w:ascii="Tahoma" w:hAnsi="Tahoma" w:cs="Tahoma"/>
      <w:b/>
      <w:lang w:val="en-US"/>
    </w:rPr>
  </w:style>
  <w:style w:type="paragraph" w:customStyle="1" w:styleId="Naslov2">
    <w:name w:val="Naslov2"/>
    <w:basedOn w:val="Normal"/>
    <w:rsid w:val="00C67F19"/>
    <w:pPr>
      <w:tabs>
        <w:tab w:val="num" w:pos="0"/>
      </w:tabs>
      <w:spacing w:after="120"/>
      <w:ind w:left="360" w:hanging="360"/>
      <w:jc w:val="both"/>
    </w:pPr>
    <w:rPr>
      <w:rFonts w:ascii="Tahoma" w:hAnsi="Tahoma" w:cs="Tahoma"/>
      <w:u w:val="single"/>
      <w:lang w:val="sr-Latn-CS"/>
    </w:rPr>
  </w:style>
  <w:style w:type="paragraph" w:customStyle="1" w:styleId="OPTINA3">
    <w:name w:val="OPŠTINA 3"/>
    <w:basedOn w:val="Normal"/>
    <w:rsid w:val="00C67F19"/>
    <w:pPr>
      <w:tabs>
        <w:tab w:val="num" w:pos="0"/>
      </w:tabs>
      <w:spacing w:after="120"/>
      <w:ind w:left="360" w:hanging="360"/>
      <w:jc w:val="both"/>
    </w:pPr>
    <w:rPr>
      <w:rFonts w:ascii="Cambria" w:hAnsi="Cambria" w:cs="Tahoma"/>
      <w:i/>
      <w:sz w:val="26"/>
      <w:szCs w:val="26"/>
      <w:lang w:val="sr-Latn-CS"/>
    </w:rPr>
  </w:style>
  <w:style w:type="paragraph" w:styleId="TOC1">
    <w:name w:val="toc 1"/>
    <w:basedOn w:val="Normal"/>
    <w:next w:val="Normal"/>
    <w:rsid w:val="00C67F19"/>
    <w:pPr>
      <w:spacing w:after="100"/>
    </w:pPr>
  </w:style>
  <w:style w:type="paragraph" w:styleId="TOC2">
    <w:name w:val="toc 2"/>
    <w:basedOn w:val="Normal"/>
    <w:next w:val="Normal"/>
    <w:rsid w:val="00C67F19"/>
    <w:pPr>
      <w:tabs>
        <w:tab w:val="left" w:pos="660"/>
        <w:tab w:val="right" w:leader="dot" w:pos="8965"/>
      </w:tabs>
      <w:spacing w:after="100"/>
      <w:ind w:left="220"/>
    </w:pPr>
    <w:rPr>
      <w:rFonts w:ascii="Cambria" w:hAnsi="Cambria" w:cs="Cambria"/>
      <w:sz w:val="20"/>
      <w:lang w:val="sr-Latn-CS" w:eastAsia="en-US"/>
    </w:rPr>
  </w:style>
  <w:style w:type="paragraph" w:styleId="NoSpacing">
    <w:name w:val="No Spacing"/>
    <w:qFormat/>
    <w:rsid w:val="00C67F19"/>
    <w:pPr>
      <w:suppressAutoHyphens/>
    </w:pPr>
    <w:rPr>
      <w:rFonts w:ascii="Calibri" w:hAnsi="Calibri" w:cs="Calibri"/>
      <w:sz w:val="22"/>
      <w:szCs w:val="22"/>
      <w:lang w:eastAsia="zh-CN"/>
    </w:rPr>
  </w:style>
  <w:style w:type="paragraph" w:customStyle="1" w:styleId="HeaderandFooter">
    <w:name w:val="Header and Footer"/>
    <w:basedOn w:val="Normal"/>
    <w:rsid w:val="00C67F19"/>
    <w:pPr>
      <w:suppressLineNumbers/>
      <w:tabs>
        <w:tab w:val="center" w:pos="4819"/>
        <w:tab w:val="right" w:pos="9638"/>
      </w:tabs>
    </w:pPr>
  </w:style>
  <w:style w:type="paragraph" w:styleId="Header">
    <w:name w:val="header"/>
    <w:basedOn w:val="Normal"/>
    <w:rsid w:val="00C67F19"/>
    <w:pPr>
      <w:spacing w:after="0" w:line="240" w:lineRule="auto"/>
    </w:pPr>
  </w:style>
  <w:style w:type="paragraph" w:styleId="Footer">
    <w:name w:val="footer"/>
    <w:basedOn w:val="Normal"/>
    <w:rsid w:val="00C67F19"/>
    <w:pPr>
      <w:spacing w:after="0" w:line="240" w:lineRule="auto"/>
    </w:pPr>
  </w:style>
  <w:style w:type="paragraph" w:customStyle="1" w:styleId="Naslov1P">
    <w:name w:val="Naslov 1P"/>
    <w:basedOn w:val="Normal"/>
    <w:rsid w:val="00C67F19"/>
    <w:pPr>
      <w:numPr>
        <w:numId w:val="5"/>
      </w:numPr>
      <w:spacing w:after="0"/>
    </w:pPr>
    <w:rPr>
      <w:rFonts w:ascii="Tahoma" w:hAnsi="Tahoma" w:cs="Tahoma"/>
      <w:b/>
      <w:lang w:val="sr-Latn-CS"/>
    </w:rPr>
  </w:style>
  <w:style w:type="paragraph" w:customStyle="1" w:styleId="Naslov2P">
    <w:name w:val="Naslov 2P"/>
    <w:basedOn w:val="ListParagraph"/>
    <w:rsid w:val="00C67F19"/>
    <w:pPr>
      <w:tabs>
        <w:tab w:val="num" w:pos="0"/>
      </w:tabs>
      <w:spacing w:after="120"/>
      <w:ind w:left="360" w:hanging="360"/>
      <w:jc w:val="both"/>
    </w:pPr>
    <w:rPr>
      <w:rFonts w:ascii="Tahoma" w:hAnsi="Tahoma" w:cs="Tahoma"/>
      <w:u w:val="single"/>
      <w:lang w:val="sr-Latn-CS"/>
    </w:rPr>
  </w:style>
  <w:style w:type="paragraph" w:customStyle="1" w:styleId="Naslov3P">
    <w:name w:val="Naslov 3P"/>
    <w:basedOn w:val="ListParagraph"/>
    <w:rsid w:val="00C67F19"/>
    <w:pPr>
      <w:tabs>
        <w:tab w:val="num" w:pos="0"/>
      </w:tabs>
      <w:spacing w:after="120"/>
      <w:ind w:left="360" w:hanging="360"/>
      <w:jc w:val="both"/>
    </w:pPr>
    <w:rPr>
      <w:rFonts w:ascii="Tahoma" w:hAnsi="Tahoma" w:cs="Tahoma"/>
      <w:lang w:val="sr-Latn-CS"/>
    </w:rPr>
  </w:style>
  <w:style w:type="paragraph" w:customStyle="1" w:styleId="OPTINA0">
    <w:name w:val="OPŠTINA 0"/>
    <w:basedOn w:val="BodyText"/>
    <w:rsid w:val="00C67F19"/>
    <w:pPr>
      <w:tabs>
        <w:tab w:val="left" w:pos="851"/>
        <w:tab w:val="left" w:pos="2694"/>
        <w:tab w:val="left" w:pos="7655"/>
      </w:tabs>
      <w:spacing w:line="312" w:lineRule="auto"/>
      <w:ind w:left="360"/>
      <w:jc w:val="center"/>
    </w:pPr>
    <w:rPr>
      <w:rFonts w:ascii="Cambria" w:hAnsi="Cambria" w:cs="Cambria"/>
      <w:b/>
      <w:color w:val="000000"/>
      <w:sz w:val="26"/>
      <w:szCs w:val="26"/>
      <w:lang w:val="sr-Latn-CS"/>
    </w:rPr>
  </w:style>
  <w:style w:type="paragraph" w:customStyle="1" w:styleId="OPTINA1">
    <w:name w:val="OPŠTINA 1"/>
    <w:basedOn w:val="Naslov1"/>
    <w:rsid w:val="00C67F19"/>
    <w:pPr>
      <w:spacing w:after="0" w:line="312" w:lineRule="auto"/>
    </w:pPr>
    <w:rPr>
      <w:rFonts w:ascii="Cambria" w:hAnsi="Cambria" w:cs="Cambria"/>
      <w:sz w:val="26"/>
      <w:szCs w:val="26"/>
    </w:rPr>
  </w:style>
  <w:style w:type="paragraph" w:customStyle="1" w:styleId="A">
    <w:name w:val="A"/>
    <w:basedOn w:val="Naslov2"/>
    <w:rsid w:val="00C67F19"/>
    <w:pPr>
      <w:spacing w:before="240" w:after="480" w:line="312" w:lineRule="auto"/>
    </w:pPr>
    <w:rPr>
      <w:rFonts w:ascii="Cambria" w:hAnsi="Cambria" w:cs="Cambria"/>
      <w:i/>
      <w:sz w:val="26"/>
      <w:szCs w:val="26"/>
      <w:u w:val="none"/>
    </w:rPr>
  </w:style>
  <w:style w:type="paragraph" w:customStyle="1" w:styleId="OPTINA2">
    <w:name w:val="OPŠTINA 2"/>
    <w:basedOn w:val="A"/>
    <w:rsid w:val="00C67F19"/>
    <w:rPr>
      <w:i w:val="0"/>
      <w:u w:val="single"/>
    </w:rPr>
  </w:style>
  <w:style w:type="paragraph" w:styleId="TOC3">
    <w:name w:val="toc 3"/>
    <w:basedOn w:val="Normal"/>
    <w:next w:val="Normal"/>
    <w:rsid w:val="00C67F19"/>
    <w:pPr>
      <w:ind w:left="440"/>
    </w:pPr>
  </w:style>
  <w:style w:type="paragraph" w:styleId="TOC4">
    <w:name w:val="toc 4"/>
    <w:basedOn w:val="Normal"/>
    <w:next w:val="Normal"/>
    <w:rsid w:val="00C67F19"/>
    <w:pPr>
      <w:ind w:left="660"/>
    </w:pPr>
  </w:style>
  <w:style w:type="paragraph" w:customStyle="1" w:styleId="Default">
    <w:name w:val="Default"/>
    <w:rsid w:val="00C67F19"/>
    <w:pPr>
      <w:suppressAutoHyphens/>
      <w:autoSpaceDE w:val="0"/>
    </w:pPr>
    <w:rPr>
      <w:rFonts w:eastAsia="Calibri"/>
      <w:color w:val="000000"/>
      <w:sz w:val="24"/>
      <w:szCs w:val="24"/>
      <w:lang w:eastAsia="zh-CN"/>
    </w:rPr>
  </w:style>
  <w:style w:type="paragraph" w:customStyle="1" w:styleId="LO-Normal">
    <w:name w:val="LO-Normal"/>
    <w:rsid w:val="00C67F19"/>
    <w:pPr>
      <w:widowControl w:val="0"/>
      <w:suppressAutoHyphens/>
    </w:pPr>
    <w:rPr>
      <w:rFonts w:ascii="Liberation Serif" w:eastAsia="SimSun" w:hAnsi="Liberation Serif" w:cs="Mangal"/>
      <w:kern w:val="2"/>
      <w:sz w:val="24"/>
      <w:szCs w:val="24"/>
      <w:lang w:eastAsia="zh-CN" w:bidi="hi-IN"/>
    </w:rPr>
  </w:style>
  <w:style w:type="paragraph" w:customStyle="1" w:styleId="Normal1">
    <w:name w:val="Normal1"/>
    <w:basedOn w:val="LO-Normal"/>
    <w:rsid w:val="00C67F19"/>
    <w:pPr>
      <w:spacing w:before="100" w:after="100"/>
    </w:pPr>
    <w:rPr>
      <w:rFonts w:ascii="Times New Roman" w:eastAsia="Times New Roman" w:hAnsi="Times New Roman" w:cs="Times New Roman"/>
    </w:rPr>
  </w:style>
  <w:style w:type="paragraph" w:customStyle="1" w:styleId="TableContents">
    <w:name w:val="Table Contents"/>
    <w:basedOn w:val="Normal"/>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customStyle="1" w:styleId="TableHeading">
    <w:name w:val="Table Heading"/>
    <w:basedOn w:val="TableContents"/>
    <w:rsid w:val="00C67F19"/>
    <w:pPr>
      <w:jc w:val="center"/>
    </w:pPr>
    <w:rPr>
      <w:b/>
      <w:bCs/>
    </w:rPr>
  </w:style>
  <w:style w:type="paragraph" w:customStyle="1" w:styleId="NormalStefbullets1">
    <w:name w:val="Normal_Stef + bullets1"/>
    <w:basedOn w:val="Normal"/>
    <w:rsid w:val="00C67F19"/>
    <w:pPr>
      <w:numPr>
        <w:numId w:val="7"/>
      </w:numPr>
      <w:tabs>
        <w:tab w:val="left" w:pos="340"/>
      </w:tabs>
      <w:spacing w:after="0" w:line="240" w:lineRule="auto"/>
    </w:pPr>
    <w:rPr>
      <w:rFonts w:ascii="Times New Roman" w:eastAsia="Times New Roman" w:hAnsi="Times New Roman" w:cs="Times New Roman"/>
      <w:sz w:val="20"/>
      <w:szCs w:val="20"/>
      <w:lang w:val="en-AU" w:eastAsia="en-US"/>
    </w:rPr>
  </w:style>
  <w:style w:type="paragraph" w:styleId="NormalWeb">
    <w:name w:val="Normal (Web)"/>
    <w:basedOn w:val="Normal"/>
    <w:uiPriority w:val="99"/>
    <w:unhideWhenUsed/>
    <w:rsid w:val="0052197C"/>
    <w:pPr>
      <w:suppressAutoHyphens w:val="0"/>
      <w:spacing w:before="100" w:beforeAutospacing="1" w:after="115"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160125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67</Pages>
  <Words>29139</Words>
  <Characters>166097</Characters>
  <Application>Microsoft Office Word</Application>
  <DocSecurity>0</DocSecurity>
  <Lines>1384</Lines>
  <Paragraphs>389</Paragraphs>
  <ScaleCrop>false</ScaleCrop>
  <HeadingPairs>
    <vt:vector size="2" baseType="variant">
      <vt:variant>
        <vt:lpstr>Title</vt:lpstr>
      </vt:variant>
      <vt:variant>
        <vt:i4>1</vt:i4>
      </vt:variant>
    </vt:vector>
  </HeadingPairs>
  <TitlesOfParts>
    <vt:vector size="1" baseType="lpstr">
      <vt:lpstr>UPRAVLJANJE DOKUMENTIMA I ZAPISIMA QMS</vt:lpstr>
    </vt:vector>
  </TitlesOfParts>
  <Company/>
  <LinksUpToDate>false</LinksUpToDate>
  <CharactersWithSpaces>194847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UPRAVLJANJE DOKUMENTIMA I ZAPISIMA QMS</dc:title>
  <dc:subject>Procedura    P 4-1</dc:subject>
  <dc:creator>Preduzeće za trgovinu, marketing i usluge, LAVIEFARM DOO Beograd</dc:creator>
  <cp:lastModifiedBy>PC</cp:lastModifiedBy>
  <cp:revision>7</cp:revision>
  <cp:lastPrinted>2022-08-24T08:12:00Z</cp:lastPrinted>
  <dcterms:created xsi:type="dcterms:W3CDTF">2022-08-24T08:13:00Z</dcterms:created>
  <dcterms:modified xsi:type="dcterms:W3CDTF">2022-08-24T08:43:00Z</dcterms:modified>
</cp:coreProperties>
</file>